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156.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51.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25.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4.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1.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94.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5.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6.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7427D7">
        <w:rPr>
          <w:szCs w:val="24"/>
          <w:lang w:val="sr-Cyrl-RS"/>
        </w:rPr>
        <w:t>0</w:t>
      </w:r>
      <w:r w:rsidR="00F76B9A">
        <w:rPr>
          <w:szCs w:val="24"/>
          <w:lang w:val="sr-Cyrl-RS"/>
        </w:rPr>
        <w:t>786</w:t>
      </w:r>
      <w:r w:rsidR="00F76B9A">
        <w:rPr>
          <w:szCs w:val="24"/>
        </w:rPr>
        <w:t>/20</w:t>
      </w:r>
      <w:r w:rsidR="00F76B9A">
        <w:rPr>
          <w:szCs w:val="24"/>
          <w:lang w:val="sr-Cyrl-RS"/>
        </w:rPr>
        <w:t>20</w:t>
      </w:r>
      <w:r w:rsidR="00FA5748" w:rsidRPr="006F4AE9">
        <w:rPr>
          <w:szCs w:val="24"/>
        </w:rPr>
        <w:t xml:space="preserve"> (</w:t>
      </w:r>
      <w:r w:rsidR="00F76B9A">
        <w:rPr>
          <w:szCs w:val="24"/>
          <w:lang w:val="sr-Cyrl-RS"/>
        </w:rPr>
        <w:t>883</w:t>
      </w:r>
      <w:r w:rsidR="00F76B9A">
        <w:rPr>
          <w:szCs w:val="24"/>
        </w:rPr>
        <w:t>/20</w:t>
      </w:r>
      <w:r w:rsidR="00F76B9A">
        <w:rPr>
          <w:szCs w:val="24"/>
          <w:lang w:val="sr-Cyrl-RS"/>
        </w:rPr>
        <w:t>20</w:t>
      </w:r>
      <w:r w:rsidRPr="006F4AE9">
        <w:rPr>
          <w:szCs w:val="24"/>
        </w:rPr>
        <w:t>)</w:t>
      </w:r>
    </w:p>
    <w:p w:rsidR="00210557" w:rsidRPr="00D9785A" w:rsidRDefault="00210557" w:rsidP="00781B02">
      <w:pPr>
        <w:jc w:val="center"/>
        <w:rPr>
          <w:b/>
          <w:sz w:val="24"/>
          <w:szCs w:val="24"/>
        </w:rPr>
      </w:pPr>
    </w:p>
    <w:p w:rsidR="00150FCE" w:rsidRPr="00B95734" w:rsidRDefault="007B18AF" w:rsidP="00B95734">
      <w:pPr>
        <w:pStyle w:val="Title"/>
        <w:spacing w:before="0"/>
        <w:rPr>
          <w:rFonts w:cs="Arial"/>
          <w:szCs w:val="24"/>
          <w:lang w:val="sr-Cyrl-RS"/>
        </w:rPr>
      </w:pPr>
      <w:r>
        <w:rPr>
          <w:rFonts w:cs="Arial"/>
          <w:szCs w:val="24"/>
          <w:lang w:val="sr-Latn-RS"/>
        </w:rPr>
        <w:t>„</w:t>
      </w:r>
      <w:r w:rsidR="00F76B9A" w:rsidRPr="00F76B9A">
        <w:rPr>
          <w:rFonts w:eastAsia="Arial" w:cs="Arial"/>
          <w:b w:val="0"/>
          <w:bCs w:val="0"/>
          <w:color w:val="000000"/>
          <w:sz w:val="22"/>
          <w:lang w:val="sr-Latn-RS" w:eastAsia="sr-Latn-RS"/>
        </w:rPr>
        <w:t>Сервис компресора и сушача ТЕНТ-А</w:t>
      </w:r>
      <w:r>
        <w:rPr>
          <w:rFonts w:cs="Arial"/>
          <w:szCs w:val="24"/>
          <w:lang w:val="sr-Latn-RS"/>
        </w:rPr>
        <w:t>“</w:t>
      </w:r>
    </w:p>
    <w:p w:rsidR="007427D7" w:rsidRPr="007427D7" w:rsidRDefault="00F76B9A" w:rsidP="00177CF7">
      <w:pPr>
        <w:keepNext/>
        <w:spacing w:before="0"/>
        <w:rPr>
          <w:rFonts w:eastAsia="Lucida Sans Unicode"/>
          <w:iCs/>
          <w:lang w:val="sr-Cyrl-RS" w:eastAsia="ar-SA"/>
        </w:rPr>
      </w:pPr>
      <w:r>
        <w:rPr>
          <w:rFonts w:eastAsia="Lucida Sans Unicode"/>
          <w:iCs/>
          <w:lang w:val="sr-Latn-RS" w:eastAsia="ar-SA"/>
        </w:rPr>
        <w:t xml:space="preserve">       </w:t>
      </w:r>
      <w:r w:rsidR="007427D7" w:rsidRPr="007427D7">
        <w:rPr>
          <w:rFonts w:eastAsia="Lucida Sans Unicode"/>
          <w:iCs/>
          <w:lang w:val="sr-Cyrl-RS" w:eastAsia="ar-SA"/>
        </w:rPr>
        <w:t>П</w:t>
      </w:r>
      <w:r w:rsidR="007427D7" w:rsidRPr="007427D7">
        <w:rPr>
          <w:rFonts w:eastAsia="Lucida Sans Unicode"/>
          <w:iCs/>
          <w:lang w:val="sr-Latn-RS" w:eastAsia="ar-SA"/>
        </w:rPr>
        <w:t>a</w:t>
      </w:r>
      <w:r w:rsidR="007427D7" w:rsidRPr="007427D7">
        <w:rPr>
          <w:rFonts w:eastAsia="Lucida Sans Unicode"/>
          <w:iCs/>
          <w:lang w:val="sr-Cyrl-RS" w:eastAsia="ar-SA"/>
        </w:rPr>
        <w:t xml:space="preserve">ртија </w:t>
      </w:r>
      <w:r w:rsidR="007427D7" w:rsidRPr="007427D7">
        <w:rPr>
          <w:rFonts w:eastAsia="Lucida Sans Unicode"/>
          <w:iCs/>
          <w:lang w:val="sr-Latn-RS" w:eastAsia="ar-SA"/>
        </w:rPr>
        <w:t>I:</w:t>
      </w:r>
      <w:r w:rsidR="007427D7">
        <w:rPr>
          <w:rFonts w:eastAsia="Lucida Sans Unicode"/>
          <w:iCs/>
          <w:lang w:val="sr-Cyrl-RS" w:eastAsia="ar-SA"/>
        </w:rPr>
        <w:t xml:space="preserve"> </w:t>
      </w:r>
      <w:r w:rsidRPr="00F76B9A">
        <w:rPr>
          <w:rFonts w:eastAsia="Arial" w:cs="Arial"/>
          <w:color w:val="000000"/>
          <w:szCs w:val="20"/>
          <w:lang w:val="sr-Latn-RS" w:eastAsia="sr-Latn-RS"/>
        </w:rPr>
        <w:t>Сервис</w:t>
      </w:r>
      <w:r>
        <w:rPr>
          <w:rFonts w:eastAsia="Arial" w:cs="Arial"/>
          <w:color w:val="000000"/>
          <w:szCs w:val="20"/>
          <w:lang w:val="sr-Latn-RS" w:eastAsia="sr-Latn-RS"/>
        </w:rPr>
        <w:t xml:space="preserve"> компресора и сушача Аtlas Copco</w:t>
      </w:r>
      <w:r w:rsidRPr="00F76B9A">
        <w:rPr>
          <w:rFonts w:eastAsia="Arial" w:cs="Arial"/>
          <w:color w:val="000000"/>
          <w:szCs w:val="20"/>
          <w:lang w:val="sr-Latn-RS" w:eastAsia="sr-Latn-RS"/>
        </w:rPr>
        <w:t xml:space="preserve"> ТЕНТ-А</w:t>
      </w:r>
    </w:p>
    <w:p w:rsidR="007427D7" w:rsidRDefault="007427D7" w:rsidP="00177CF7">
      <w:pPr>
        <w:spacing w:before="0"/>
        <w:jc w:val="center"/>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00F76B9A" w:rsidRPr="00F76B9A">
        <w:rPr>
          <w:rFonts w:eastAsia="Arial" w:cs="Arial"/>
          <w:color w:val="000000"/>
          <w:szCs w:val="20"/>
          <w:lang w:val="sr-Latn-RS" w:eastAsia="sr-Latn-RS"/>
        </w:rPr>
        <w:t xml:space="preserve">Сервис компресора </w:t>
      </w:r>
      <w:r w:rsidR="00F76B9A">
        <w:rPr>
          <w:rFonts w:eastAsia="Arial" w:cs="Arial"/>
          <w:color w:val="000000"/>
          <w:szCs w:val="20"/>
          <w:lang w:val="sr-Latn-RS" w:eastAsia="sr-Latn-RS"/>
        </w:rPr>
        <w:t>Worthington</w:t>
      </w:r>
      <w:r w:rsidR="00F76B9A" w:rsidRPr="00F76B9A">
        <w:rPr>
          <w:rFonts w:eastAsia="Arial" w:cs="Arial"/>
          <w:color w:val="000000"/>
          <w:szCs w:val="20"/>
          <w:lang w:val="sr-Latn-RS" w:eastAsia="sr-Latn-RS"/>
        </w:rPr>
        <w:t xml:space="preserve"> и сушача са испоруком и уградњом неопходних делова ТЕНТ-А</w:t>
      </w:r>
    </w:p>
    <w:p w:rsidR="00F76B9A" w:rsidRDefault="00F76B9A" w:rsidP="00177CF7">
      <w:pPr>
        <w:spacing w:before="0"/>
        <w:jc w:val="center"/>
        <w:rPr>
          <w:lang w:val="sr-Latn-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II</w:t>
      </w:r>
      <w:r>
        <w:rPr>
          <w:lang w:val="sr-Latn-RS" w:eastAsia="ar-SA"/>
        </w:rPr>
        <w:t>I:</w:t>
      </w:r>
      <w:r w:rsidRPr="00F76B9A">
        <w:rPr>
          <w:rFonts w:eastAsia="Arial" w:cs="Arial"/>
          <w:color w:val="000000"/>
          <w:szCs w:val="20"/>
          <w:lang w:val="sr-Latn-RS" w:eastAsia="sr-Latn-RS"/>
        </w:rPr>
        <w:t xml:space="preserve"> Сервис и интерве</w:t>
      </w:r>
      <w:r>
        <w:rPr>
          <w:rFonts w:eastAsia="Arial" w:cs="Arial"/>
          <w:color w:val="000000"/>
          <w:szCs w:val="20"/>
          <w:lang w:val="sr-Latn-RS" w:eastAsia="sr-Latn-RS"/>
        </w:rPr>
        <w:t>нтно одржавање компресора Кaeser</w:t>
      </w:r>
      <w:r w:rsidRPr="00F76B9A">
        <w:rPr>
          <w:rFonts w:eastAsia="Arial" w:cs="Arial"/>
          <w:color w:val="000000"/>
          <w:szCs w:val="20"/>
          <w:lang w:val="sr-Latn-RS" w:eastAsia="sr-Latn-RS"/>
        </w:rPr>
        <w:t xml:space="preserve"> на постројењу отпадних вода ТЕНТ-А</w:t>
      </w:r>
    </w:p>
    <w:p w:rsidR="00F76B9A" w:rsidRPr="007427D7" w:rsidRDefault="00F76B9A" w:rsidP="00177CF7">
      <w:pPr>
        <w:spacing w:before="0"/>
        <w:rPr>
          <w:lang w:val="sr-Cyrl-RS" w:eastAsia="ar-SA"/>
        </w:rPr>
      </w:pPr>
      <w:r>
        <w:rPr>
          <w:lang w:val="sr-Latn-RS" w:eastAsia="ar-SA"/>
        </w:rPr>
        <w:t xml:space="preserve">       </w:t>
      </w:r>
      <w:r w:rsidRPr="007427D7">
        <w:rPr>
          <w:lang w:val="sr-Cyrl-RS" w:eastAsia="ar-SA"/>
        </w:rPr>
        <w:t>П</w:t>
      </w:r>
      <w:r w:rsidRPr="007427D7">
        <w:rPr>
          <w:lang w:val="sr-Latn-RS" w:eastAsia="ar-SA"/>
        </w:rPr>
        <w:t>a</w:t>
      </w:r>
      <w:r w:rsidRPr="007427D7">
        <w:rPr>
          <w:lang w:val="sr-Cyrl-RS" w:eastAsia="ar-SA"/>
        </w:rPr>
        <w:t xml:space="preserve">ртија </w:t>
      </w:r>
      <w:r>
        <w:rPr>
          <w:lang w:val="sr-Latn-RS" w:eastAsia="ar-SA"/>
        </w:rPr>
        <w:t>IV:</w:t>
      </w:r>
      <w:r w:rsidRPr="00F76B9A">
        <w:rPr>
          <w:rFonts w:eastAsia="Arial" w:cs="Arial"/>
          <w:color w:val="000000"/>
          <w:szCs w:val="20"/>
          <w:lang w:val="sr-Latn-RS" w:eastAsia="sr-Latn-RS"/>
        </w:rPr>
        <w:t xml:space="preserve"> Ремонт клипних компресора ТРУДБЕНИК ТЕНТ-А</w:t>
      </w:r>
    </w:p>
    <w:p w:rsidR="00150FCE" w:rsidRPr="00EC5BB4" w:rsidRDefault="00150FCE" w:rsidP="000C50A0">
      <w:pPr>
        <w:pStyle w:val="BodyText"/>
        <w:spacing w:before="0"/>
        <w:jc w:val="center"/>
        <w:rPr>
          <w:rFonts w:cs="Arial"/>
          <w:szCs w:val="24"/>
          <w:lang w:val="ru-RU"/>
        </w:rPr>
      </w:pPr>
    </w:p>
    <w:p w:rsidR="00B95734" w:rsidRDefault="00B95734" w:rsidP="00B95734">
      <w:pPr>
        <w:jc w:val="center"/>
        <w:rPr>
          <w:rFonts w:eastAsia="Arial Unicode MS"/>
          <w:lang w:val="sr-Latn-RS"/>
        </w:rPr>
      </w:pPr>
      <w:r w:rsidRPr="00C93BFD">
        <w:rPr>
          <w:rFonts w:eastAsia="Arial Unicode MS"/>
          <w:lang w:val="ru-RU"/>
        </w:rPr>
        <w:t>К О М И С И Ј А</w:t>
      </w:r>
    </w:p>
    <w:p w:rsidR="008F66E1" w:rsidRPr="008F66E1" w:rsidRDefault="008F66E1" w:rsidP="00B95734">
      <w:pPr>
        <w:jc w:val="center"/>
        <w:rPr>
          <w:rFonts w:eastAsia="Arial Unicode MS"/>
          <w:lang w:val="sr-Latn-RS"/>
        </w:rPr>
      </w:pP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Pr="006F4AE9">
        <w:rPr>
          <w:rFonts w:eastAsia="Arial Unicode MS"/>
        </w:rPr>
        <w:t>3000/</w:t>
      </w:r>
      <w:r w:rsidR="00F76B9A">
        <w:rPr>
          <w:rFonts w:eastAsia="Arial Unicode MS"/>
          <w:lang w:val="sr-Cyrl-RS"/>
        </w:rPr>
        <w:t>0</w:t>
      </w:r>
      <w:r w:rsidR="00F76B9A">
        <w:rPr>
          <w:rFonts w:eastAsia="Arial Unicode MS"/>
          <w:lang w:val="sr-Latn-RS"/>
        </w:rPr>
        <w:t>786</w:t>
      </w:r>
      <w:r w:rsidR="00F76B9A">
        <w:rPr>
          <w:rFonts w:eastAsia="Arial Unicode MS"/>
        </w:rPr>
        <w:t>/2020</w:t>
      </w:r>
      <w:r w:rsidRPr="006F4AE9">
        <w:rPr>
          <w:rFonts w:eastAsia="Arial Unicode MS"/>
        </w:rPr>
        <w:t xml:space="preserve"> (</w:t>
      </w:r>
      <w:r w:rsidR="00F76B9A">
        <w:rPr>
          <w:rFonts w:eastAsia="Arial Unicode MS"/>
          <w:lang w:val="sr-Latn-RS"/>
        </w:rPr>
        <w:t>883</w:t>
      </w:r>
      <w:r w:rsidR="00F76B9A">
        <w:rPr>
          <w:rFonts w:eastAsia="Arial Unicode MS"/>
        </w:rPr>
        <w:t>/2020</w:t>
      </w:r>
      <w:r w:rsidRPr="006F4AE9">
        <w:rPr>
          <w:rFonts w:eastAsia="Arial Unicode MS"/>
        </w:rPr>
        <w:t>)</w:t>
      </w: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Pr>
          <w:rFonts w:cs="Arial"/>
          <w:lang w:val="sr-Latn-RS"/>
        </w:rPr>
        <w:t>105.E.03.</w:t>
      </w:r>
      <w:r w:rsidRPr="00177CF7">
        <w:rPr>
          <w:rFonts w:cs="Arial"/>
          <w:lang w:val="sr-Latn-RS"/>
        </w:rPr>
        <w:t>01.</w:t>
      </w:r>
      <w:r w:rsidR="00177CF7" w:rsidRPr="00177CF7">
        <w:rPr>
          <w:rFonts w:cs="Arial"/>
          <w:lang w:val="sr-Latn-RS"/>
        </w:rPr>
        <w:t>262377</w:t>
      </w:r>
      <w:r w:rsidRPr="00177CF7">
        <w:rPr>
          <w:rFonts w:cs="Arial"/>
          <w:lang w:val="sr-Latn-RS"/>
        </w:rPr>
        <w:t>/</w:t>
      </w:r>
      <w:r w:rsidR="00177CF7" w:rsidRPr="00177CF7">
        <w:rPr>
          <w:rFonts w:cs="Arial"/>
          <w:lang w:val="sr-Latn-RS"/>
        </w:rPr>
        <w:t>2-2020</w:t>
      </w:r>
      <w:r w:rsidRPr="00177CF7">
        <w:rPr>
          <w:rFonts w:eastAsia="Arial Unicode MS" w:cs="Arial"/>
          <w:kern w:val="2"/>
          <w:sz w:val="24"/>
          <w:szCs w:val="24"/>
          <w:lang w:val="ru-RU"/>
        </w:rPr>
        <w:t xml:space="preserve"> од </w:t>
      </w:r>
      <w:r w:rsidR="00177CF7" w:rsidRPr="00177CF7">
        <w:rPr>
          <w:rFonts w:eastAsia="Arial Unicode MS" w:cs="Arial"/>
          <w:kern w:val="2"/>
          <w:sz w:val="24"/>
          <w:szCs w:val="24"/>
          <w:lang w:val="sr-Latn-RS"/>
        </w:rPr>
        <w:t>08</w:t>
      </w:r>
      <w:r w:rsidRPr="00177CF7">
        <w:rPr>
          <w:rFonts w:eastAsia="Arial Unicode MS" w:cs="Arial"/>
          <w:kern w:val="2"/>
          <w:sz w:val="24"/>
          <w:szCs w:val="24"/>
          <w:lang w:val="sr-Latn-RS"/>
        </w:rPr>
        <w:t>.</w:t>
      </w:r>
      <w:r w:rsidR="00177CF7" w:rsidRPr="00177CF7">
        <w:rPr>
          <w:rFonts w:eastAsia="Arial Unicode MS" w:cs="Arial"/>
          <w:kern w:val="2"/>
          <w:sz w:val="24"/>
          <w:szCs w:val="24"/>
          <w:lang w:val="sr-Latn-RS"/>
        </w:rPr>
        <w:t>06</w:t>
      </w:r>
      <w:r w:rsidR="00177CF7" w:rsidRPr="00177CF7">
        <w:rPr>
          <w:rFonts w:eastAsia="Arial Unicode MS" w:cs="Arial"/>
          <w:kern w:val="2"/>
          <w:sz w:val="24"/>
          <w:szCs w:val="24"/>
          <w:lang w:val="ru-RU"/>
        </w:rPr>
        <w:t>.20</w:t>
      </w:r>
      <w:r w:rsidR="00177CF7" w:rsidRPr="00177CF7">
        <w:rPr>
          <w:rFonts w:eastAsia="Arial Unicode MS" w:cs="Arial"/>
          <w:kern w:val="2"/>
          <w:sz w:val="24"/>
          <w:szCs w:val="24"/>
          <w:lang w:val="sr-Latn-RS"/>
        </w:rPr>
        <w:t>20</w:t>
      </w:r>
      <w:r w:rsidRPr="00177CF7">
        <w:rPr>
          <w:rFonts w:eastAsia="Arial Unicode MS" w:cs="Arial"/>
          <w:kern w:val="2"/>
          <w:sz w:val="24"/>
          <w:szCs w:val="24"/>
          <w:lang w:val="ru-RU"/>
        </w:rPr>
        <w:t>. године</w:t>
      </w:r>
    </w:p>
    <w:p w:rsidR="00B95734" w:rsidRDefault="00B95734"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Default="008F66E1" w:rsidP="00B95734">
      <w:pPr>
        <w:spacing w:before="0"/>
        <w:jc w:val="left"/>
      </w:pPr>
    </w:p>
    <w:p w:rsidR="008F66E1" w:rsidRPr="00F536E2" w:rsidRDefault="008F66E1" w:rsidP="00B95734">
      <w:pPr>
        <w:spacing w:before="0"/>
        <w:jc w:val="left"/>
      </w:pPr>
    </w:p>
    <w:p w:rsidR="00150FCE" w:rsidRDefault="00150FCE" w:rsidP="000C50A0">
      <w:pPr>
        <w:pStyle w:val="BodyText"/>
        <w:spacing w:before="0"/>
        <w:jc w:val="center"/>
        <w:rPr>
          <w:rFonts w:cs="Arial"/>
          <w:szCs w:val="24"/>
          <w:lang w:val="ru-RU"/>
        </w:rPr>
      </w:pPr>
    </w:p>
    <w:p w:rsidR="00FA5748" w:rsidRDefault="00FA5748" w:rsidP="007427D7">
      <w:pPr>
        <w:pStyle w:val="BodyText"/>
        <w:spacing w:before="0"/>
        <w:rPr>
          <w:rFonts w:cs="Arial"/>
          <w:szCs w:val="24"/>
          <w:lang w:val="ru-RU"/>
        </w:rPr>
      </w:pPr>
    </w:p>
    <w:p w:rsidR="00FA5748" w:rsidRDefault="00FA5748" w:rsidP="00F76B9A">
      <w:pPr>
        <w:pStyle w:val="BodyText"/>
        <w:spacing w:before="0"/>
        <w:rPr>
          <w:rFonts w:cs="Arial"/>
          <w:szCs w:val="24"/>
          <w:lang w:val="sr-Latn-RS"/>
        </w:rPr>
      </w:pPr>
    </w:p>
    <w:p w:rsidR="00177CF7" w:rsidRPr="00177CF7" w:rsidRDefault="00177CF7" w:rsidP="00F76B9A">
      <w:pPr>
        <w:pStyle w:val="BodyText"/>
        <w:spacing w:before="0"/>
        <w:rPr>
          <w:rFonts w:cs="Arial"/>
          <w:szCs w:val="24"/>
          <w:lang w:val="sr-Cyrl-RS"/>
        </w:rPr>
      </w:pPr>
    </w:p>
    <w:p w:rsidR="00EB2C6E" w:rsidRPr="00EC5BB4" w:rsidRDefault="00EB2C6E" w:rsidP="000C50A0">
      <w:pPr>
        <w:spacing w:before="0"/>
        <w:jc w:val="center"/>
        <w:rPr>
          <w:rFonts w:eastAsia="Arial Unicode MS" w:cs="Arial"/>
          <w:kern w:val="2"/>
          <w:sz w:val="24"/>
          <w:szCs w:val="24"/>
          <w:lang w:val="ru-RU"/>
        </w:rPr>
      </w:pPr>
      <w:r w:rsidRPr="00177CF7">
        <w:rPr>
          <w:rFonts w:eastAsia="Arial Unicode MS" w:cs="Arial"/>
          <w:kern w:val="2"/>
          <w:sz w:val="24"/>
          <w:szCs w:val="24"/>
          <w:lang w:val="ru-RU"/>
        </w:rPr>
        <w:t xml:space="preserve">(заведено у ЈП ЕПС број </w:t>
      </w:r>
      <w:r w:rsidR="008F66E1">
        <w:rPr>
          <w:rFonts w:cs="Arial"/>
          <w:lang w:val="sr-Latn-RS"/>
        </w:rPr>
        <w:t>5097</w:t>
      </w:r>
      <w:r w:rsidR="00272B63" w:rsidRPr="00177CF7">
        <w:rPr>
          <w:rFonts w:cs="Arial"/>
          <w:lang w:val="sr-Latn-RS"/>
        </w:rPr>
        <w:t>.E.03.01.</w:t>
      </w:r>
      <w:r w:rsidR="00177CF7" w:rsidRPr="00177CF7">
        <w:rPr>
          <w:rFonts w:cs="Arial"/>
          <w:lang w:val="sr-Latn-RS"/>
        </w:rPr>
        <w:t>262377</w:t>
      </w:r>
      <w:r w:rsidR="00272B63" w:rsidRPr="00177CF7">
        <w:rPr>
          <w:rFonts w:cs="Arial"/>
          <w:lang w:val="sr-Latn-RS"/>
        </w:rPr>
        <w:t>/</w:t>
      </w:r>
      <w:r w:rsidR="008F66E1">
        <w:rPr>
          <w:rFonts w:cs="Arial"/>
          <w:lang w:val="sr-Latn-RS"/>
        </w:rPr>
        <w:t>4</w:t>
      </w:r>
      <w:r w:rsidR="00177CF7" w:rsidRPr="00177CF7">
        <w:rPr>
          <w:rFonts w:cs="Arial"/>
          <w:lang w:val="sr-Latn-RS"/>
        </w:rPr>
        <w:t>-2020</w:t>
      </w:r>
      <w:r w:rsidRPr="00177CF7">
        <w:rPr>
          <w:rFonts w:eastAsia="Arial Unicode MS" w:cs="Arial"/>
          <w:kern w:val="2"/>
          <w:sz w:val="24"/>
          <w:szCs w:val="24"/>
          <w:lang w:val="ru-RU"/>
        </w:rPr>
        <w:t xml:space="preserve"> од </w:t>
      </w:r>
      <w:r w:rsidR="008F66E1">
        <w:rPr>
          <w:rFonts w:eastAsia="Arial Unicode MS" w:cs="Arial"/>
          <w:kern w:val="2"/>
          <w:sz w:val="24"/>
          <w:szCs w:val="24"/>
          <w:lang w:val="sr-Latn-RS"/>
        </w:rPr>
        <w:t>03.08</w:t>
      </w:r>
      <w:r w:rsidR="00EC2F36" w:rsidRPr="00177CF7">
        <w:rPr>
          <w:rFonts w:eastAsia="Arial Unicode MS" w:cs="Arial"/>
          <w:kern w:val="2"/>
          <w:sz w:val="24"/>
          <w:szCs w:val="24"/>
          <w:lang w:val="ru-RU"/>
        </w:rPr>
        <w:t>.</w:t>
      </w:r>
      <w:r w:rsidR="00177CF7" w:rsidRPr="00177CF7">
        <w:rPr>
          <w:rFonts w:eastAsia="Arial Unicode MS" w:cs="Arial"/>
          <w:kern w:val="2"/>
          <w:sz w:val="24"/>
          <w:szCs w:val="24"/>
          <w:lang w:val="ru-RU"/>
        </w:rPr>
        <w:t>20</w:t>
      </w:r>
      <w:r w:rsidR="00177CF7" w:rsidRPr="00177CF7">
        <w:rPr>
          <w:rFonts w:eastAsia="Arial Unicode MS" w:cs="Arial"/>
          <w:kern w:val="2"/>
          <w:sz w:val="24"/>
          <w:szCs w:val="24"/>
          <w:lang w:val="sr-Latn-RS"/>
        </w:rPr>
        <w:t>20</w:t>
      </w:r>
      <w:r w:rsidR="00413BCE" w:rsidRPr="00177CF7">
        <w:rPr>
          <w:rFonts w:eastAsia="Arial Unicode MS" w:cs="Arial"/>
          <w:kern w:val="2"/>
          <w:sz w:val="24"/>
          <w:szCs w:val="24"/>
          <w:lang w:val="ru-RU"/>
        </w:rPr>
        <w:t>.</w:t>
      </w:r>
      <w:r w:rsidRPr="00177CF7">
        <w:rPr>
          <w:rFonts w:eastAsia="Arial Unicode MS" w:cs="Arial"/>
          <w:kern w:val="2"/>
          <w:sz w:val="24"/>
          <w:szCs w:val="24"/>
          <w:lang w:val="ru-RU"/>
        </w:rPr>
        <w:t xml:space="preserve"> године</w:t>
      </w:r>
      <w:r w:rsidRPr="00EC5BB4">
        <w:rPr>
          <w:rFonts w:eastAsia="Arial Unicode MS" w:cs="Arial"/>
          <w:kern w:val="2"/>
          <w:sz w:val="24"/>
          <w:szCs w:val="24"/>
          <w:lang w:val="ru-RU"/>
        </w:rPr>
        <w:t>)</w:t>
      </w:r>
    </w:p>
    <w:p w:rsidR="000C50A0" w:rsidRPr="00177CF7" w:rsidRDefault="000C50A0" w:rsidP="00177CF7">
      <w:pPr>
        <w:pStyle w:val="BodyText"/>
        <w:spacing w:before="0"/>
        <w:rPr>
          <w:rFonts w:cs="Arial"/>
          <w:szCs w:val="24"/>
          <w:lang w:val="sr-Latn-RS"/>
        </w:rPr>
      </w:pPr>
    </w:p>
    <w:p w:rsidR="000C50A0" w:rsidRPr="005A34B7" w:rsidRDefault="00D67E5A" w:rsidP="005A34B7">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w:t>
      </w:r>
      <w:r w:rsidR="00F76B9A">
        <w:rPr>
          <w:rFonts w:cs="Arial"/>
          <w:sz w:val="24"/>
          <w:szCs w:val="24"/>
          <w:lang w:val="sr-Cyrl-RS"/>
        </w:rPr>
        <w:t>ЈУН</w:t>
      </w:r>
      <w:r w:rsidR="004276AD" w:rsidRPr="00EC5BB4">
        <w:rPr>
          <w:rFonts w:cs="Arial"/>
          <w:i/>
          <w:color w:val="00B0F0"/>
          <w:sz w:val="24"/>
          <w:szCs w:val="24"/>
        </w:rPr>
        <w:t xml:space="preserve"> </w:t>
      </w:r>
      <w:r w:rsidR="00F76B9A">
        <w:rPr>
          <w:rFonts w:cs="Arial"/>
          <w:sz w:val="24"/>
          <w:szCs w:val="24"/>
          <w:lang w:val="ru-RU"/>
        </w:rPr>
        <w:t>20</w:t>
      </w:r>
      <w:r w:rsidR="00F76B9A">
        <w:rPr>
          <w:rFonts w:cs="Arial"/>
          <w:sz w:val="24"/>
          <w:szCs w:val="24"/>
          <w:lang w:val="sr-Latn-RS"/>
        </w:rPr>
        <w:t>20</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bookmarkStart w:id="6" w:name="_GoBack"/>
      <w:bookmarkEnd w:id="6"/>
      <w:r w:rsidR="00113B84" w:rsidRPr="00EC5BB4">
        <w:rPr>
          <w:rFonts w:cs="Arial"/>
          <w:i/>
          <w:color w:val="00B0F0"/>
          <w:szCs w:val="24"/>
        </w:rPr>
        <w:t xml:space="preserve">          </w:t>
      </w:r>
      <w:r w:rsidR="005A34B7">
        <w:rPr>
          <w:rFonts w:cs="Arial"/>
          <w:i/>
          <w:color w:val="00B0F0"/>
          <w:szCs w:val="24"/>
        </w:rPr>
        <w:t xml:space="preserve">                           </w:t>
      </w: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 xml:space="preserve">12, 14/15 </w:t>
      </w:r>
      <w:r w:rsidR="009060E7" w:rsidRPr="003710B3">
        <w:rPr>
          <w:rFonts w:eastAsia="TimesNewRomanPSMT" w:cs="Arial"/>
          <w:kern w:val="2"/>
          <w:sz w:val="24"/>
          <w:szCs w:val="24"/>
          <w:lang w:val="ru-RU"/>
        </w:rPr>
        <w:t>и 68/15</w:t>
      </w:r>
      <w:r w:rsidR="000F57ED" w:rsidRPr="003710B3">
        <w:rPr>
          <w:rFonts w:eastAsia="TimesNewRomanPSMT" w:cs="Arial"/>
          <w:kern w:val="2"/>
          <w:sz w:val="24"/>
          <w:szCs w:val="24"/>
          <w:lang w:val="ru-RU"/>
        </w:rPr>
        <w:t xml:space="preserve">, у даљем </w:t>
      </w:r>
      <w:r w:rsidR="000F57ED" w:rsidRPr="002455CA">
        <w:rPr>
          <w:rFonts w:eastAsia="TimesNewRomanPSMT" w:cs="Arial"/>
          <w:kern w:val="2"/>
          <w:sz w:val="24"/>
          <w:szCs w:val="24"/>
          <w:lang w:val="ru-RU"/>
        </w:rPr>
        <w:t>тексту</w:t>
      </w:r>
      <w:r w:rsidR="005C7CDE" w:rsidRPr="002455CA">
        <w:rPr>
          <w:rFonts w:eastAsia="TimesNewRomanPSMT" w:cs="Arial"/>
          <w:kern w:val="2"/>
          <w:sz w:val="24"/>
          <w:szCs w:val="24"/>
          <w:lang w:val="ru-RU"/>
        </w:rPr>
        <w:t xml:space="preserve"> </w:t>
      </w:r>
      <w:r w:rsidR="00BA1E63" w:rsidRPr="002455CA">
        <w:rPr>
          <w:rFonts w:eastAsia="Calibri" w:cs="Arial"/>
          <w:bCs/>
          <w:sz w:val="24"/>
          <w:szCs w:val="24"/>
        </w:rPr>
        <w:t>Закон</w:t>
      </w:r>
      <w:r w:rsidRPr="002455CA">
        <w:rPr>
          <w:rFonts w:eastAsia="TimesNewRomanPSMT" w:cs="Arial"/>
          <w:kern w:val="2"/>
          <w:sz w:val="24"/>
          <w:szCs w:val="24"/>
          <w:lang w:val="ru-RU"/>
        </w:rPr>
        <w:t>),</w:t>
      </w:r>
      <w:r w:rsidR="00D14045" w:rsidRPr="002455CA">
        <w:rPr>
          <w:rFonts w:eastAsia="TimesNewRomanPSMT" w:cs="Arial"/>
          <w:kern w:val="2"/>
          <w:sz w:val="24"/>
          <w:szCs w:val="24"/>
          <w:lang w:val="ru-RU"/>
        </w:rPr>
        <w:t xml:space="preserve"> </w:t>
      </w:r>
      <w:r w:rsidRPr="002455CA">
        <w:rPr>
          <w:rFonts w:eastAsia="TimesNewRomanPSMT" w:cs="Arial"/>
          <w:kern w:val="2"/>
          <w:sz w:val="24"/>
          <w:szCs w:val="24"/>
          <w:lang w:val="ru-RU"/>
        </w:rPr>
        <w:t>чл</w:t>
      </w:r>
      <w:r w:rsidR="00472BF8" w:rsidRPr="002455CA">
        <w:rPr>
          <w:rFonts w:eastAsia="TimesNewRomanPSMT" w:cs="Arial"/>
          <w:kern w:val="2"/>
          <w:sz w:val="24"/>
          <w:szCs w:val="24"/>
          <w:lang w:val="ru-RU"/>
        </w:rPr>
        <w:t>ана</w:t>
      </w:r>
      <w:r w:rsidR="00EC5BB4" w:rsidRPr="002455CA">
        <w:rPr>
          <w:rFonts w:eastAsia="TimesNewRomanPSMT" w:cs="Arial"/>
          <w:kern w:val="2"/>
          <w:sz w:val="24"/>
          <w:szCs w:val="24"/>
          <w:lang w:val="ru-RU"/>
        </w:rPr>
        <w:t xml:space="preserve"> </w:t>
      </w:r>
      <w:r w:rsidR="00D14045" w:rsidRPr="002455CA">
        <w:rPr>
          <w:rFonts w:eastAsia="TimesNewRomanPSMT" w:cs="Arial"/>
          <w:kern w:val="2"/>
          <w:sz w:val="24"/>
          <w:szCs w:val="24"/>
          <w:lang w:val="ru-RU"/>
        </w:rPr>
        <w:t>2</w:t>
      </w:r>
      <w:r w:rsidRPr="002455CA">
        <w:rPr>
          <w:rFonts w:eastAsia="TimesNewRomanPSMT" w:cs="Arial"/>
          <w:kern w:val="2"/>
          <w:sz w:val="24"/>
          <w:szCs w:val="24"/>
          <w:lang w:val="ru-RU"/>
        </w:rPr>
        <w:t xml:space="preserve">. Правилника о обавезним елементима конкурсне документације </w:t>
      </w:r>
      <w:r w:rsidRPr="002455CA">
        <w:rPr>
          <w:rFonts w:eastAsia="TimesNewRomanPSMT" w:cs="Arial"/>
          <w:color w:val="000000"/>
          <w:kern w:val="2"/>
          <w:sz w:val="24"/>
          <w:szCs w:val="24"/>
          <w:lang w:val="ru-RU"/>
        </w:rPr>
        <w:t>у поступцима јавних набавки и начину доказивања испуњености ус</w:t>
      </w:r>
      <w:r w:rsidR="004D41C8" w:rsidRPr="002455CA">
        <w:rPr>
          <w:rFonts w:eastAsia="TimesNewRomanPSMT" w:cs="Arial"/>
          <w:color w:val="000000"/>
          <w:kern w:val="2"/>
          <w:sz w:val="24"/>
          <w:szCs w:val="24"/>
          <w:lang w:val="ru-RU"/>
        </w:rPr>
        <w:t xml:space="preserve">лова („Сл. гласник РС” бр. </w:t>
      </w:r>
      <w:r w:rsidR="00DB369C" w:rsidRPr="002455CA">
        <w:rPr>
          <w:rFonts w:eastAsia="TimesNewRomanPSMT" w:cs="Arial"/>
          <w:color w:val="000000"/>
          <w:kern w:val="2"/>
          <w:sz w:val="24"/>
          <w:szCs w:val="24"/>
        </w:rPr>
        <w:t>86/15</w:t>
      </w:r>
      <w:r w:rsidR="003710B3" w:rsidRPr="002455CA">
        <w:rPr>
          <w:rFonts w:eastAsia="TimesNewRomanPSMT" w:cs="Arial"/>
          <w:color w:val="000000"/>
          <w:kern w:val="2"/>
          <w:sz w:val="24"/>
          <w:szCs w:val="24"/>
          <w:lang w:val="sr-Cyrl-RS"/>
        </w:rPr>
        <w:t xml:space="preserve"> и 41/19</w:t>
      </w:r>
      <w:r w:rsidRPr="002455CA">
        <w:rPr>
          <w:rFonts w:eastAsia="TimesNewRomanPSMT" w:cs="Arial"/>
          <w:color w:val="000000"/>
          <w:kern w:val="2"/>
          <w:sz w:val="24"/>
          <w:szCs w:val="24"/>
          <w:lang w:val="ru-RU"/>
        </w:rPr>
        <w:t xml:space="preserve">), </w:t>
      </w:r>
      <w:r w:rsidRPr="002455CA">
        <w:rPr>
          <w:rFonts w:eastAsia="Arial Unicode MS" w:cs="Arial"/>
          <w:color w:val="000000"/>
          <w:kern w:val="2"/>
          <w:sz w:val="24"/>
          <w:szCs w:val="24"/>
          <w:lang w:val="ru-RU"/>
        </w:rPr>
        <w:t xml:space="preserve">Одлуке о покретању поступка јавне набавке број </w:t>
      </w:r>
      <w:r w:rsidR="007427D7" w:rsidRPr="002455CA">
        <w:rPr>
          <w:rFonts w:eastAsia="Arial Unicode MS" w:cs="Arial"/>
          <w:color w:val="000000"/>
          <w:kern w:val="2"/>
          <w:sz w:val="24"/>
          <w:szCs w:val="24"/>
          <w:lang w:val="ru-RU"/>
        </w:rPr>
        <w:t>105.Е.03.01.</w:t>
      </w:r>
      <w:r w:rsidR="002455CA">
        <w:rPr>
          <w:rFonts w:eastAsia="Arial Unicode MS" w:cs="Arial"/>
          <w:kern w:val="2"/>
          <w:sz w:val="24"/>
          <w:szCs w:val="24"/>
          <w:lang w:val="sr-Cyrl-RS"/>
        </w:rPr>
        <w:t>262377</w:t>
      </w:r>
      <w:r w:rsidR="007427D7" w:rsidRPr="002455CA">
        <w:rPr>
          <w:rFonts w:eastAsia="Arial Unicode MS" w:cs="Arial"/>
          <w:kern w:val="2"/>
          <w:sz w:val="24"/>
          <w:szCs w:val="24"/>
          <w:lang w:val="sr-Cyrl-RS"/>
        </w:rPr>
        <w:t>/</w:t>
      </w:r>
      <w:r w:rsidR="002455CA">
        <w:rPr>
          <w:rFonts w:eastAsia="Arial Unicode MS" w:cs="Arial"/>
          <w:kern w:val="2"/>
          <w:sz w:val="24"/>
          <w:szCs w:val="24"/>
          <w:lang w:val="sr-Cyrl-RS"/>
        </w:rPr>
        <w:t>1-2020</w:t>
      </w:r>
      <w:r w:rsidR="00F552A7" w:rsidRPr="002455CA">
        <w:rPr>
          <w:rFonts w:eastAsia="Arial Unicode MS" w:cs="Arial"/>
          <w:kern w:val="2"/>
          <w:sz w:val="24"/>
          <w:szCs w:val="24"/>
          <w:lang w:val="sr-Latn-RS"/>
        </w:rPr>
        <w:t xml:space="preserve"> </w:t>
      </w:r>
      <w:r w:rsidR="00F14109" w:rsidRPr="002455CA">
        <w:rPr>
          <w:rFonts w:eastAsia="Arial Unicode MS" w:cs="Arial"/>
          <w:color w:val="000000"/>
          <w:kern w:val="2"/>
          <w:sz w:val="24"/>
          <w:szCs w:val="24"/>
        </w:rPr>
        <w:t>o</w:t>
      </w:r>
      <w:r w:rsidR="00F14109" w:rsidRPr="002455CA">
        <w:rPr>
          <w:rFonts w:eastAsia="Arial Unicode MS" w:cs="Arial"/>
          <w:color w:val="000000"/>
          <w:kern w:val="2"/>
          <w:sz w:val="24"/>
          <w:szCs w:val="24"/>
          <w:lang w:val="ru-RU"/>
        </w:rPr>
        <w:t>д</w:t>
      </w:r>
      <w:r w:rsidR="00F552A7" w:rsidRPr="002455CA">
        <w:rPr>
          <w:rFonts w:eastAsia="Arial Unicode MS" w:cs="Arial"/>
          <w:color w:val="000000"/>
          <w:kern w:val="2"/>
          <w:sz w:val="24"/>
          <w:szCs w:val="24"/>
          <w:lang w:val="ru-RU"/>
        </w:rPr>
        <w:t xml:space="preserve"> </w:t>
      </w:r>
      <w:r w:rsidR="002455CA">
        <w:rPr>
          <w:rFonts w:eastAsia="Arial Unicode MS" w:cs="Arial"/>
          <w:color w:val="000000"/>
          <w:kern w:val="2"/>
          <w:sz w:val="24"/>
          <w:szCs w:val="24"/>
          <w:lang w:val="sr-Cyrl-RS"/>
        </w:rPr>
        <w:t>08</w:t>
      </w:r>
      <w:r w:rsidR="007427D7" w:rsidRPr="002455CA">
        <w:rPr>
          <w:rFonts w:eastAsia="Arial Unicode MS" w:cs="Arial"/>
          <w:color w:val="000000"/>
          <w:kern w:val="2"/>
          <w:sz w:val="24"/>
          <w:szCs w:val="24"/>
          <w:lang w:val="sr-Cyrl-RS"/>
        </w:rPr>
        <w:t>.</w:t>
      </w:r>
      <w:r w:rsidR="002455CA">
        <w:rPr>
          <w:rFonts w:eastAsia="Arial Unicode MS" w:cs="Arial"/>
          <w:color w:val="000000"/>
          <w:kern w:val="2"/>
          <w:sz w:val="24"/>
          <w:szCs w:val="24"/>
          <w:lang w:val="sr-Latn-RS"/>
        </w:rPr>
        <w:t>0</w:t>
      </w:r>
      <w:r w:rsidR="002455CA">
        <w:rPr>
          <w:rFonts w:eastAsia="Arial Unicode MS" w:cs="Arial"/>
          <w:color w:val="000000"/>
          <w:kern w:val="2"/>
          <w:sz w:val="24"/>
          <w:szCs w:val="24"/>
          <w:lang w:val="sr-Cyrl-RS"/>
        </w:rPr>
        <w:t>6</w:t>
      </w:r>
      <w:r w:rsidR="002455CA">
        <w:rPr>
          <w:rFonts w:eastAsia="Arial Unicode MS" w:cs="Arial"/>
          <w:color w:val="000000"/>
          <w:kern w:val="2"/>
          <w:sz w:val="24"/>
          <w:szCs w:val="24"/>
          <w:lang w:val="sr-Latn-RS"/>
        </w:rPr>
        <w:t>.20</w:t>
      </w:r>
      <w:r w:rsidR="002455CA">
        <w:rPr>
          <w:rFonts w:eastAsia="Arial Unicode MS" w:cs="Arial"/>
          <w:color w:val="000000"/>
          <w:kern w:val="2"/>
          <w:sz w:val="24"/>
          <w:szCs w:val="24"/>
          <w:lang w:val="sr-Cyrl-RS"/>
        </w:rPr>
        <w:t>20</w:t>
      </w:r>
      <w:r w:rsidRPr="002455CA">
        <w:rPr>
          <w:rFonts w:eastAsia="Arial Unicode MS" w:cs="Arial"/>
          <w:color w:val="000000"/>
          <w:kern w:val="2"/>
          <w:sz w:val="24"/>
          <w:szCs w:val="24"/>
          <w:lang w:val="ru-RU"/>
        </w:rPr>
        <w:t xml:space="preserve"> године и Решења о образовању комисије за јавну набавку број </w:t>
      </w:r>
      <w:r w:rsidR="007427D7" w:rsidRPr="002455CA">
        <w:rPr>
          <w:rFonts w:eastAsia="Arial Unicode MS" w:cs="Arial"/>
          <w:color w:val="000000"/>
          <w:kern w:val="2"/>
          <w:sz w:val="24"/>
          <w:szCs w:val="24"/>
          <w:lang w:val="ru-RU"/>
        </w:rPr>
        <w:t>105.Е.03.01.</w:t>
      </w:r>
      <w:r w:rsidR="002455CA">
        <w:rPr>
          <w:rFonts w:eastAsia="Arial Unicode MS" w:cs="Arial"/>
          <w:kern w:val="2"/>
          <w:sz w:val="24"/>
          <w:szCs w:val="24"/>
          <w:lang w:val="sr-Cyrl-RS"/>
        </w:rPr>
        <w:t>266377</w:t>
      </w:r>
      <w:r w:rsidR="00C01E7D" w:rsidRPr="002455CA">
        <w:rPr>
          <w:rFonts w:eastAsia="Arial Unicode MS" w:cs="Arial"/>
          <w:kern w:val="2"/>
          <w:sz w:val="24"/>
          <w:szCs w:val="24"/>
          <w:lang w:val="sr-Cyrl-RS"/>
        </w:rPr>
        <w:t>/</w:t>
      </w:r>
      <w:r w:rsidR="002455CA">
        <w:rPr>
          <w:rFonts w:eastAsia="Arial Unicode MS" w:cs="Arial"/>
          <w:kern w:val="2"/>
          <w:sz w:val="24"/>
          <w:szCs w:val="24"/>
          <w:lang w:val="sr-Cyrl-RS"/>
        </w:rPr>
        <w:t>2-2020</w:t>
      </w:r>
      <w:r w:rsidR="007427D7" w:rsidRPr="002455CA">
        <w:rPr>
          <w:rFonts w:eastAsia="Arial Unicode MS" w:cs="Arial"/>
          <w:kern w:val="2"/>
          <w:sz w:val="24"/>
          <w:szCs w:val="24"/>
          <w:lang w:val="sr-Latn-RS"/>
        </w:rPr>
        <w:t xml:space="preserve"> </w:t>
      </w:r>
      <w:r w:rsidR="007427D7" w:rsidRPr="002455CA">
        <w:rPr>
          <w:rFonts w:eastAsia="Arial Unicode MS" w:cs="Arial"/>
          <w:color w:val="000000"/>
          <w:kern w:val="2"/>
          <w:sz w:val="24"/>
          <w:szCs w:val="24"/>
        </w:rPr>
        <w:t>o</w:t>
      </w:r>
      <w:r w:rsidR="007427D7" w:rsidRPr="002455CA">
        <w:rPr>
          <w:rFonts w:eastAsia="Arial Unicode MS" w:cs="Arial"/>
          <w:color w:val="000000"/>
          <w:kern w:val="2"/>
          <w:sz w:val="24"/>
          <w:szCs w:val="24"/>
          <w:lang w:val="ru-RU"/>
        </w:rPr>
        <w:t xml:space="preserve">д </w:t>
      </w:r>
      <w:r w:rsidR="002455CA">
        <w:rPr>
          <w:rFonts w:eastAsia="Arial Unicode MS" w:cs="Arial"/>
          <w:color w:val="000000"/>
          <w:kern w:val="2"/>
          <w:sz w:val="24"/>
          <w:szCs w:val="24"/>
          <w:lang w:val="sr-Cyrl-RS"/>
        </w:rPr>
        <w:t>08</w:t>
      </w:r>
      <w:r w:rsidR="00C01E7D" w:rsidRPr="002455CA">
        <w:rPr>
          <w:rFonts w:eastAsia="Arial Unicode MS" w:cs="Arial"/>
          <w:color w:val="000000"/>
          <w:kern w:val="2"/>
          <w:sz w:val="24"/>
          <w:szCs w:val="24"/>
          <w:lang w:val="sr-Cyrl-RS"/>
        </w:rPr>
        <w:t>.</w:t>
      </w:r>
      <w:r w:rsidR="002455CA">
        <w:rPr>
          <w:rFonts w:eastAsia="Arial Unicode MS" w:cs="Arial"/>
          <w:color w:val="000000"/>
          <w:kern w:val="2"/>
          <w:sz w:val="24"/>
          <w:szCs w:val="24"/>
          <w:lang w:val="sr-Latn-RS"/>
        </w:rPr>
        <w:t>0</w:t>
      </w:r>
      <w:r w:rsidR="002455CA">
        <w:rPr>
          <w:rFonts w:eastAsia="Arial Unicode MS" w:cs="Arial"/>
          <w:color w:val="000000"/>
          <w:kern w:val="2"/>
          <w:sz w:val="24"/>
          <w:szCs w:val="24"/>
          <w:lang w:val="sr-Cyrl-RS"/>
        </w:rPr>
        <w:t>6</w:t>
      </w:r>
      <w:r w:rsidR="002455CA">
        <w:rPr>
          <w:rFonts w:eastAsia="Arial Unicode MS" w:cs="Arial"/>
          <w:color w:val="000000"/>
          <w:kern w:val="2"/>
          <w:sz w:val="24"/>
          <w:szCs w:val="24"/>
          <w:lang w:val="sr-Latn-RS"/>
        </w:rPr>
        <w:t>.20</w:t>
      </w:r>
      <w:r w:rsidR="002455CA">
        <w:rPr>
          <w:rFonts w:eastAsia="Arial Unicode MS" w:cs="Arial"/>
          <w:color w:val="000000"/>
          <w:kern w:val="2"/>
          <w:sz w:val="24"/>
          <w:szCs w:val="24"/>
          <w:lang w:val="sr-Cyrl-RS"/>
        </w:rPr>
        <w:t>20</w:t>
      </w:r>
      <w:r w:rsidR="007427D7" w:rsidRPr="002455CA">
        <w:rPr>
          <w:rFonts w:eastAsia="Arial Unicode MS" w:cs="Arial"/>
          <w:color w:val="000000"/>
          <w:kern w:val="2"/>
          <w:sz w:val="24"/>
          <w:szCs w:val="24"/>
          <w:lang w:val="ru-RU"/>
        </w:rPr>
        <w:t xml:space="preserve"> године</w:t>
      </w:r>
      <w:r w:rsidR="00005800" w:rsidRPr="002455CA">
        <w:rPr>
          <w:rFonts w:eastAsia="Arial Unicode MS" w:cs="Arial"/>
          <w:color w:val="000000"/>
          <w:kern w:val="2"/>
          <w:sz w:val="24"/>
          <w:szCs w:val="24"/>
          <w:lang w:val="ru-RU"/>
        </w:rPr>
        <w:t xml:space="preserve">. </w:t>
      </w:r>
      <w:r w:rsidRPr="002455CA">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r w:rsidRPr="00733716">
        <w:t xml:space="preserve">за јавну набавку </w:t>
      </w:r>
      <w:r w:rsidR="00A63575" w:rsidRPr="00733716">
        <w:t xml:space="preserve">услуга </w:t>
      </w:r>
      <w:r w:rsidRPr="00733716">
        <w:t>бр.</w:t>
      </w:r>
      <w:bookmarkEnd w:id="10"/>
      <w:bookmarkEnd w:id="11"/>
      <w:bookmarkEnd w:id="12"/>
      <w:r w:rsidR="00584CC1" w:rsidRPr="00733716">
        <w:t xml:space="preserve"> </w:t>
      </w:r>
      <w:r w:rsidR="00272B63">
        <w:rPr>
          <w:szCs w:val="24"/>
        </w:rPr>
        <w:t>3000/</w:t>
      </w:r>
      <w:r w:rsidR="00F76B9A">
        <w:rPr>
          <w:szCs w:val="24"/>
          <w:lang w:val="sr-Cyrl-RS"/>
        </w:rPr>
        <w:t>0786</w:t>
      </w:r>
      <w:r w:rsidR="00F76B9A">
        <w:rPr>
          <w:szCs w:val="24"/>
        </w:rPr>
        <w:t>/20</w:t>
      </w:r>
      <w:r w:rsidR="00F76B9A">
        <w:rPr>
          <w:szCs w:val="24"/>
          <w:lang w:val="sr-Cyrl-RS"/>
        </w:rPr>
        <w:t>20</w:t>
      </w:r>
      <w:r w:rsidR="00FA5748" w:rsidRPr="00B64DD4">
        <w:rPr>
          <w:szCs w:val="24"/>
        </w:rPr>
        <w:t xml:space="preserve"> (</w:t>
      </w:r>
      <w:r w:rsidR="00F76B9A">
        <w:rPr>
          <w:szCs w:val="24"/>
          <w:lang w:val="sr-Cyrl-RS"/>
        </w:rPr>
        <w:t>883</w:t>
      </w:r>
      <w:r w:rsidR="00F76B9A">
        <w:rPr>
          <w:szCs w:val="24"/>
        </w:rPr>
        <w:t>/20</w:t>
      </w:r>
      <w:r w:rsidR="00F76B9A">
        <w:rPr>
          <w:szCs w:val="24"/>
          <w:lang w:val="sr-Cyrl-RS"/>
        </w:rPr>
        <w:t>20</w:t>
      </w:r>
      <w:r w:rsidR="00584CC1" w:rsidRPr="00B64DD4">
        <w:rPr>
          <w:szCs w:val="24"/>
        </w:rPr>
        <w:t>)</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1E5405" w:rsidRDefault="001E5405" w:rsidP="004C3B38">
            <w:pPr>
              <w:tabs>
                <w:tab w:val="left" w:pos="360"/>
                <w:tab w:val="left" w:pos="567"/>
                <w:tab w:val="right" w:leader="dot" w:pos="9639"/>
              </w:tabs>
              <w:jc w:val="center"/>
              <w:rPr>
                <w:sz w:val="24"/>
                <w:szCs w:val="24"/>
              </w:rPr>
            </w:pPr>
            <w:r w:rsidRPr="001E5405">
              <w:rPr>
                <w:sz w:val="24"/>
                <w:szCs w:val="24"/>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C62AA7" w:rsidRDefault="00C62AA7" w:rsidP="006F517A">
            <w:pPr>
              <w:tabs>
                <w:tab w:val="left" w:pos="317"/>
                <w:tab w:val="left" w:pos="360"/>
                <w:tab w:val="right" w:leader="dot" w:pos="9639"/>
              </w:tabs>
              <w:rPr>
                <w:rFonts w:cs="Arial"/>
                <w:sz w:val="24"/>
                <w:szCs w:val="24"/>
              </w:rPr>
            </w:pPr>
            <w:r w:rsidRPr="00C62AA7">
              <w:rPr>
                <w:rFonts w:cs="Arial"/>
                <w:sz w:val="24"/>
                <w:szCs w:val="24"/>
              </w:rPr>
              <w:t xml:space="preserve">Техничка спецификација (врста, техничке карактеристике, квалитет, </w:t>
            </w:r>
            <w:r w:rsidR="006F517A">
              <w:rPr>
                <w:rFonts w:cs="Arial"/>
                <w:sz w:val="24"/>
                <w:szCs w:val="24"/>
              </w:rPr>
              <w:t>обим</w:t>
            </w:r>
            <w:r w:rsidRPr="00C62AA7">
              <w:rPr>
                <w:rFonts w:cs="Arial"/>
                <w:sz w:val="24"/>
                <w:szCs w:val="24"/>
              </w:rPr>
              <w:t xml:space="preserve"> и опис </w:t>
            </w:r>
            <w:r w:rsidR="00A63575">
              <w:rPr>
                <w:rFonts w:cs="Arial"/>
                <w:sz w:val="24"/>
                <w:szCs w:val="24"/>
              </w:rPr>
              <w:t>услуга</w:t>
            </w:r>
            <w:r w:rsidRPr="00C62AA7">
              <w:rPr>
                <w:rFonts w:cs="Arial"/>
                <w:sz w:val="24"/>
                <w:szCs w:val="24"/>
              </w:rPr>
              <w:t>...)</w:t>
            </w:r>
          </w:p>
        </w:tc>
        <w:tc>
          <w:tcPr>
            <w:tcW w:w="810" w:type="dxa"/>
          </w:tcPr>
          <w:p w:rsidR="00C62AA7" w:rsidRPr="003C3358" w:rsidRDefault="002A2EAD" w:rsidP="004C3B38">
            <w:pPr>
              <w:tabs>
                <w:tab w:val="left" w:pos="360"/>
                <w:tab w:val="left" w:pos="567"/>
                <w:tab w:val="right" w:leader="dot" w:pos="9639"/>
              </w:tabs>
              <w:jc w:val="center"/>
              <w:rPr>
                <w:sz w:val="24"/>
                <w:szCs w:val="24"/>
              </w:rPr>
            </w:pPr>
            <w:r w:rsidRPr="003C3358">
              <w:rPr>
                <w:sz w:val="24"/>
                <w:szCs w:val="24"/>
              </w:rPr>
              <w:t>4</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Услови за учешће у поступку ЈН и упутство како се доказује испуњеност услова</w:t>
            </w:r>
          </w:p>
        </w:tc>
        <w:tc>
          <w:tcPr>
            <w:tcW w:w="810" w:type="dxa"/>
          </w:tcPr>
          <w:p w:rsidR="00C62AA7" w:rsidRPr="003C3358" w:rsidRDefault="00907D63" w:rsidP="00907D63">
            <w:pPr>
              <w:tabs>
                <w:tab w:val="left" w:pos="360"/>
                <w:tab w:val="left" w:pos="567"/>
                <w:tab w:val="right" w:leader="dot" w:pos="9639"/>
              </w:tabs>
              <w:rPr>
                <w:sz w:val="24"/>
                <w:szCs w:val="24"/>
                <w:lang w:val="sr-Cyrl-RS"/>
              </w:rPr>
            </w:pPr>
            <w:r w:rsidRPr="003C3358">
              <w:rPr>
                <w:sz w:val="24"/>
                <w:szCs w:val="24"/>
                <w:lang w:val="sr-Cyrl-RS"/>
              </w:rPr>
              <w:t xml:space="preserve">  1</w:t>
            </w:r>
            <w:r w:rsidR="003C3358" w:rsidRPr="003C3358">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Критеријум за доделу уговора</w:t>
            </w:r>
          </w:p>
        </w:tc>
        <w:tc>
          <w:tcPr>
            <w:tcW w:w="810" w:type="dxa"/>
          </w:tcPr>
          <w:p w:rsidR="00C62AA7" w:rsidRPr="003C3358" w:rsidRDefault="00182933" w:rsidP="004C3B38">
            <w:pPr>
              <w:tabs>
                <w:tab w:val="left" w:pos="360"/>
                <w:tab w:val="left" w:pos="567"/>
                <w:tab w:val="right" w:leader="dot" w:pos="9639"/>
              </w:tabs>
              <w:jc w:val="center"/>
              <w:rPr>
                <w:sz w:val="24"/>
                <w:szCs w:val="24"/>
                <w:lang w:val="sr-Cyrl-RS"/>
              </w:rPr>
            </w:pPr>
            <w:r w:rsidRPr="003C3358">
              <w:rPr>
                <w:sz w:val="24"/>
                <w:szCs w:val="24"/>
                <w:lang w:val="sr-Latn-RS"/>
              </w:rPr>
              <w:t>1</w:t>
            </w:r>
            <w:r w:rsidR="00D11BD2" w:rsidRPr="003C3358">
              <w:rPr>
                <w:sz w:val="24"/>
                <w:szCs w:val="24"/>
                <w:lang w:val="sr-Cyrl-RS"/>
              </w:rPr>
              <w:t>8</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Упутство понуђачима како да сачине понуду</w:t>
            </w:r>
          </w:p>
        </w:tc>
        <w:tc>
          <w:tcPr>
            <w:tcW w:w="810" w:type="dxa"/>
          </w:tcPr>
          <w:p w:rsidR="00C62AA7" w:rsidRPr="003C3358" w:rsidRDefault="00182933" w:rsidP="004C3B38">
            <w:pPr>
              <w:tabs>
                <w:tab w:val="left" w:pos="360"/>
                <w:tab w:val="left" w:pos="567"/>
                <w:tab w:val="right" w:leader="dot" w:pos="9639"/>
              </w:tabs>
              <w:jc w:val="center"/>
              <w:rPr>
                <w:sz w:val="24"/>
                <w:szCs w:val="24"/>
                <w:lang w:val="sr-Cyrl-RS"/>
              </w:rPr>
            </w:pPr>
            <w:r w:rsidRPr="003C3358">
              <w:rPr>
                <w:sz w:val="24"/>
                <w:szCs w:val="24"/>
                <w:lang w:val="sr-Latn-RS"/>
              </w:rPr>
              <w:t>1</w:t>
            </w:r>
            <w:r w:rsidR="00D11BD2" w:rsidRPr="003C3358">
              <w:rPr>
                <w:sz w:val="24"/>
                <w:szCs w:val="24"/>
                <w:lang w:val="sr-Cyrl-RS"/>
              </w:rPr>
              <w:t>9</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8D1E98" w:rsidRDefault="00C62AA7" w:rsidP="00F477F0">
            <w:pPr>
              <w:tabs>
                <w:tab w:val="left" w:pos="360"/>
                <w:tab w:val="left" w:pos="567"/>
                <w:tab w:val="right" w:leader="dot" w:pos="9639"/>
              </w:tabs>
              <w:rPr>
                <w:rFonts w:cs="Arial"/>
                <w:sz w:val="24"/>
                <w:szCs w:val="24"/>
              </w:rPr>
            </w:pPr>
            <w:r w:rsidRPr="008D1E98">
              <w:rPr>
                <w:rFonts w:cs="Arial"/>
                <w:sz w:val="24"/>
                <w:szCs w:val="24"/>
              </w:rPr>
              <w:t>Обрасци</w:t>
            </w:r>
            <w:r w:rsidR="00BF4E1B" w:rsidRPr="008D1E98">
              <w:rPr>
                <w:rFonts w:cs="Arial"/>
                <w:sz w:val="24"/>
                <w:szCs w:val="24"/>
              </w:rPr>
              <w:t xml:space="preserve"> (1-</w:t>
            </w:r>
            <w:r w:rsidR="00C776AE">
              <w:rPr>
                <w:rFonts w:cs="Arial"/>
                <w:sz w:val="24"/>
                <w:szCs w:val="24"/>
                <w:lang w:val="sr-Cyrl-RS"/>
              </w:rPr>
              <w:t>8</w:t>
            </w:r>
            <w:r w:rsidR="00F477F0" w:rsidRPr="008D1E98">
              <w:rPr>
                <w:rFonts w:cs="Arial"/>
                <w:sz w:val="24"/>
                <w:szCs w:val="24"/>
              </w:rPr>
              <w:t>)</w:t>
            </w:r>
            <w:r w:rsidRPr="008D1E98">
              <w:rPr>
                <w:rFonts w:cs="Arial"/>
                <w:sz w:val="24"/>
                <w:szCs w:val="24"/>
              </w:rPr>
              <w:t xml:space="preserve"> </w:t>
            </w:r>
            <w:r w:rsidR="00EC7E2B" w:rsidRPr="008D1E98">
              <w:rPr>
                <w:rFonts w:cs="Arial"/>
                <w:sz w:val="24"/>
                <w:szCs w:val="24"/>
              </w:rPr>
              <w:t xml:space="preserve">и прилози </w:t>
            </w:r>
            <w:r w:rsidRPr="008D1E98">
              <w:rPr>
                <w:rFonts w:cs="Arial"/>
                <w:sz w:val="24"/>
                <w:szCs w:val="24"/>
              </w:rPr>
              <w:t xml:space="preserve">(1 - </w:t>
            </w:r>
            <w:r w:rsidR="00D4073C" w:rsidRPr="008D1E98">
              <w:rPr>
                <w:rFonts w:cs="Arial"/>
                <w:sz w:val="24"/>
                <w:szCs w:val="24"/>
                <w:lang w:val="sr-Cyrl-RS"/>
              </w:rPr>
              <w:t>5</w:t>
            </w:r>
            <w:r w:rsidRPr="008D1E98">
              <w:rPr>
                <w:rFonts w:cs="Arial"/>
                <w:sz w:val="24"/>
                <w:szCs w:val="24"/>
              </w:rPr>
              <w:t>)</w:t>
            </w:r>
          </w:p>
        </w:tc>
        <w:tc>
          <w:tcPr>
            <w:tcW w:w="810" w:type="dxa"/>
          </w:tcPr>
          <w:p w:rsidR="00C62AA7" w:rsidRPr="003C3358" w:rsidRDefault="00182933" w:rsidP="004C3B38">
            <w:pPr>
              <w:tabs>
                <w:tab w:val="left" w:pos="360"/>
                <w:tab w:val="left" w:pos="567"/>
                <w:tab w:val="right" w:leader="dot" w:pos="9639"/>
              </w:tabs>
              <w:jc w:val="center"/>
              <w:rPr>
                <w:sz w:val="24"/>
                <w:szCs w:val="24"/>
                <w:lang w:val="sr-Cyrl-RS"/>
              </w:rPr>
            </w:pPr>
            <w:r w:rsidRPr="003C3358">
              <w:rPr>
                <w:sz w:val="24"/>
                <w:szCs w:val="24"/>
                <w:lang w:val="sr-Latn-RS"/>
              </w:rPr>
              <w:t>3</w:t>
            </w:r>
            <w:r w:rsidR="00D11BD2" w:rsidRPr="003C3358">
              <w:rPr>
                <w:sz w:val="24"/>
                <w:szCs w:val="24"/>
                <w:lang w:val="sr-Cyrl-RS"/>
              </w:rPr>
              <w:t>6</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3C3358" w:rsidRDefault="003C3358" w:rsidP="00F64332">
            <w:pPr>
              <w:tabs>
                <w:tab w:val="left" w:pos="360"/>
                <w:tab w:val="left" w:pos="567"/>
                <w:tab w:val="right" w:leader="dot" w:pos="9639"/>
              </w:tabs>
              <w:jc w:val="center"/>
              <w:rPr>
                <w:sz w:val="24"/>
                <w:szCs w:val="24"/>
                <w:lang w:val="sr-Cyrl-RS"/>
              </w:rPr>
            </w:pPr>
            <w:r w:rsidRPr="003C3358">
              <w:rPr>
                <w:sz w:val="24"/>
                <w:szCs w:val="24"/>
                <w:lang w:val="sr-Cyrl-RS"/>
              </w:rPr>
              <w:t>81</w:t>
            </w:r>
          </w:p>
        </w:tc>
      </w:tr>
    </w:tbl>
    <w:p w:rsidR="009D3699" w:rsidRPr="00EC5BB4" w:rsidRDefault="009D3699" w:rsidP="000C50A0">
      <w:pPr>
        <w:pStyle w:val="BodyText"/>
        <w:spacing w:before="0"/>
        <w:rPr>
          <w:rFonts w:cs="Arial"/>
          <w:b/>
          <w:spacing w:val="80"/>
          <w:szCs w:val="24"/>
          <w:highlight w:val="yellow"/>
        </w:rPr>
      </w:pPr>
    </w:p>
    <w:p w:rsidR="00F5264D" w:rsidRPr="003C3358"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3C3358">
        <w:rPr>
          <w:rFonts w:cs="Arial"/>
          <w:bCs/>
          <w:noProof/>
          <w:sz w:val="24"/>
          <w:szCs w:val="24"/>
          <w:lang w:val="sr-Cyrl-RS"/>
        </w:rPr>
        <w:t>96</w:t>
      </w:r>
    </w:p>
    <w:p w:rsidR="001853E1" w:rsidRPr="00EC5BB4" w:rsidRDefault="001853E1" w:rsidP="000C50A0">
      <w:pPr>
        <w:pStyle w:val="BodyText"/>
        <w:spacing w:before="0"/>
        <w:rPr>
          <w:rFonts w:cs="Arial"/>
          <w:szCs w:val="24"/>
        </w:rPr>
      </w:pPr>
    </w:p>
    <w:p w:rsidR="004276AD" w:rsidRPr="00FC7EDE" w:rsidRDefault="00473AD5" w:rsidP="00FC7EDE">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584CC1" w:rsidRDefault="004276AD" w:rsidP="004276AD">
            <w:pPr>
              <w:suppressAutoHyphens/>
              <w:spacing w:line="100" w:lineRule="atLeast"/>
              <w:jc w:val="center"/>
              <w:rPr>
                <w:rFonts w:cs="Arial"/>
                <w:sz w:val="24"/>
                <w:szCs w:val="24"/>
              </w:rPr>
            </w:pPr>
            <w:r w:rsidRPr="00584CC1">
              <w:rPr>
                <w:rFonts w:cs="Arial"/>
                <w:sz w:val="24"/>
                <w:szCs w:val="24"/>
              </w:rPr>
              <w:t>Јавно предузеће „Електропривреда Србије“ Београд,</w:t>
            </w:r>
          </w:p>
          <w:p w:rsidR="004276AD" w:rsidRPr="00584CC1" w:rsidRDefault="004276AD" w:rsidP="004276AD">
            <w:pPr>
              <w:suppressAutoHyphens/>
              <w:spacing w:line="100" w:lineRule="atLeast"/>
              <w:jc w:val="center"/>
              <w:rPr>
                <w:rFonts w:cs="Arial"/>
                <w:sz w:val="24"/>
                <w:szCs w:val="24"/>
              </w:rPr>
            </w:pPr>
            <w:r w:rsidRPr="00584CC1">
              <w:rPr>
                <w:rFonts w:cs="Arial"/>
                <w:sz w:val="24"/>
                <w:szCs w:val="24"/>
              </w:rPr>
              <w:t>Улица царице Милице бр.2, 11000 Београд</w:t>
            </w:r>
          </w:p>
          <w:p w:rsidR="002E12CC" w:rsidRPr="00584CC1" w:rsidRDefault="002E12CC" w:rsidP="00FC7EDE">
            <w:pPr>
              <w:suppressAutoHyphens/>
              <w:spacing w:line="100" w:lineRule="atLeast"/>
              <w:jc w:val="center"/>
              <w:rPr>
                <w:rFonts w:cs="Arial"/>
                <w:sz w:val="24"/>
                <w:szCs w:val="24"/>
              </w:rPr>
            </w:pPr>
            <w:r w:rsidRPr="00584CC1">
              <w:rPr>
                <w:rFonts w:cs="Arial"/>
                <w:sz w:val="24"/>
                <w:szCs w:val="24"/>
              </w:rPr>
              <w:t xml:space="preserve">Огранак </w:t>
            </w:r>
            <w:r w:rsidR="00584CC1" w:rsidRPr="00584CC1">
              <w:rPr>
                <w:rFonts w:cs="Arial"/>
                <w:sz w:val="24"/>
                <w:szCs w:val="24"/>
              </w:rPr>
              <w:t>ТЕНТ  Београд - Обреновац</w:t>
            </w:r>
            <w:r w:rsidRPr="00584CC1">
              <w:rPr>
                <w:rFonts w:cs="Arial"/>
                <w:sz w:val="24"/>
                <w:szCs w:val="24"/>
              </w:rPr>
              <w:t>, адреса</w:t>
            </w:r>
            <w:r w:rsidR="00584CC1" w:rsidRPr="00584CC1">
              <w:rPr>
                <w:rFonts w:cs="Arial"/>
                <w:sz w:val="24"/>
                <w:szCs w:val="24"/>
              </w:rPr>
              <w:t xml:space="preserve"> Богољуба Урошевића Црног 44, 11500 Обреновац</w:t>
            </w: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1E2287"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4276AD" w:rsidRPr="00FC7EDE" w:rsidRDefault="004276AD" w:rsidP="00FC7EDE">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7B18AF" w:rsidRPr="007D6475">
              <w:rPr>
                <w:rFonts w:cs="Arial"/>
                <w:szCs w:val="24"/>
              </w:rPr>
              <w:t xml:space="preserve"> </w:t>
            </w:r>
            <w:r w:rsidR="00FC7EDE">
              <w:rPr>
                <w:rFonts w:cs="Arial"/>
                <w:szCs w:val="24"/>
                <w:lang w:val="sr-Latn-RS"/>
              </w:rPr>
              <w:t>„</w:t>
            </w:r>
            <w:r w:rsidR="00FC7EDE" w:rsidRPr="00F76B9A">
              <w:rPr>
                <w:rFonts w:eastAsia="Arial" w:cs="Arial"/>
                <w:b w:val="0"/>
                <w:bCs w:val="0"/>
                <w:color w:val="000000"/>
                <w:sz w:val="22"/>
                <w:lang w:val="sr-Latn-RS" w:eastAsia="sr-Latn-RS"/>
              </w:rPr>
              <w:t>Сервис компресора и сушача ТЕНТ-А</w:t>
            </w:r>
            <w:r w:rsidR="00FC7EDE">
              <w:rPr>
                <w:rFonts w:cs="Arial"/>
                <w:szCs w:val="24"/>
                <w:lang w:val="sr-Latn-RS"/>
              </w:rPr>
              <w:t>“</w:t>
            </w:r>
          </w:p>
        </w:tc>
      </w:tr>
      <w:tr w:rsidR="002E12CC" w:rsidRPr="00EC5BB4" w:rsidTr="002E12CC">
        <w:trPr>
          <w:trHeight w:val="995"/>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2E12CC" w:rsidRPr="007D6475" w:rsidRDefault="00272B63" w:rsidP="00272B63">
            <w:pPr>
              <w:pStyle w:val="ListParagraph"/>
              <w:widowControl w:val="0"/>
              <w:ind w:left="0"/>
              <w:jc w:val="right"/>
              <w:rPr>
                <w:rFonts w:ascii="Arial" w:hAnsi="Arial" w:cs="Arial"/>
                <w:sz w:val="24"/>
                <w:szCs w:val="24"/>
                <w:lang w:val="sr-Cyrl-RS"/>
              </w:rPr>
            </w:pPr>
            <w:r w:rsidRPr="007D6475">
              <w:rPr>
                <w:rFonts w:ascii="Arial" w:hAnsi="Arial" w:cs="Arial"/>
                <w:sz w:val="24"/>
                <w:szCs w:val="24"/>
              </w:rPr>
              <w:t xml:space="preserve">Jавна набавка </w:t>
            </w:r>
            <w:r w:rsidR="002E12CC" w:rsidRPr="007D6475">
              <w:rPr>
                <w:rFonts w:ascii="Arial" w:hAnsi="Arial" w:cs="Arial"/>
                <w:sz w:val="24"/>
                <w:szCs w:val="24"/>
              </w:rPr>
              <w:t>је обликована по партијама</w:t>
            </w:r>
            <w:r w:rsidRPr="007D6475">
              <w:rPr>
                <w:rFonts w:ascii="Arial" w:hAnsi="Arial" w:cs="Arial"/>
                <w:sz w:val="24"/>
                <w:szCs w:val="24"/>
                <w:lang w:val="sr-Cyrl-RS"/>
              </w:rPr>
              <w:t xml:space="preserve"> и то:</w:t>
            </w:r>
          </w:p>
          <w:p w:rsidR="00FC7EDE" w:rsidRPr="00FC7EDE" w:rsidRDefault="00FC7EDE" w:rsidP="00301F20">
            <w:pPr>
              <w:keepNext/>
              <w:spacing w:before="240" w:after="120"/>
              <w:jc w:val="left"/>
              <w:rPr>
                <w:rFonts w:eastAsia="Lucida Sans Unicode"/>
                <w:iCs/>
                <w:sz w:val="20"/>
                <w:szCs w:val="20"/>
                <w:lang w:val="sr-Cyrl-RS" w:eastAsia="ar-SA"/>
              </w:rPr>
            </w:pPr>
            <w:r>
              <w:rPr>
                <w:rFonts w:eastAsia="Lucida Sans Unicode"/>
                <w:iCs/>
                <w:lang w:val="sr-Latn-RS" w:eastAsia="ar-SA"/>
              </w:rPr>
              <w:t xml:space="preserve"> </w:t>
            </w:r>
            <w:r w:rsidRPr="00FC7EDE">
              <w:rPr>
                <w:rFonts w:eastAsia="Lucida Sans Unicode"/>
                <w:iCs/>
                <w:sz w:val="20"/>
                <w:szCs w:val="20"/>
                <w:lang w:val="sr-Cyrl-RS" w:eastAsia="ar-SA"/>
              </w:rPr>
              <w:t>П</w:t>
            </w:r>
            <w:r w:rsidRPr="00FC7EDE">
              <w:rPr>
                <w:rFonts w:eastAsia="Lucida Sans Unicode"/>
                <w:iCs/>
                <w:sz w:val="20"/>
                <w:szCs w:val="20"/>
                <w:lang w:val="sr-Latn-RS" w:eastAsia="ar-SA"/>
              </w:rPr>
              <w:t>a</w:t>
            </w:r>
            <w:r w:rsidRPr="00FC7EDE">
              <w:rPr>
                <w:rFonts w:eastAsia="Lucida Sans Unicode"/>
                <w:iCs/>
                <w:sz w:val="20"/>
                <w:szCs w:val="20"/>
                <w:lang w:val="sr-Cyrl-RS" w:eastAsia="ar-SA"/>
              </w:rPr>
              <w:t xml:space="preserve">ртија </w:t>
            </w:r>
            <w:r w:rsidRPr="00FC7EDE">
              <w:rPr>
                <w:rFonts w:eastAsia="Lucida Sans Unicode"/>
                <w:iCs/>
                <w:sz w:val="20"/>
                <w:szCs w:val="20"/>
                <w:lang w:val="sr-Latn-RS" w:eastAsia="ar-SA"/>
              </w:rPr>
              <w:t>I:</w:t>
            </w:r>
            <w:r w:rsidRPr="00FC7EDE">
              <w:rPr>
                <w:rFonts w:eastAsia="Lucida Sans Unicode"/>
                <w:iCs/>
                <w:sz w:val="20"/>
                <w:szCs w:val="20"/>
                <w:lang w:val="sr-Cyrl-RS" w:eastAsia="ar-SA"/>
              </w:rPr>
              <w:t xml:space="preserve"> </w:t>
            </w:r>
            <w:r w:rsidRPr="00FC7EDE">
              <w:rPr>
                <w:rFonts w:eastAsia="Arial" w:cs="Arial"/>
                <w:color w:val="000000"/>
                <w:sz w:val="20"/>
                <w:szCs w:val="20"/>
                <w:lang w:val="sr-Latn-RS" w:eastAsia="sr-Latn-RS"/>
              </w:rPr>
              <w:t>Сервис компресора и сушача Аtlas Copco ТЕНТ-А</w:t>
            </w:r>
          </w:p>
          <w:p w:rsidR="00FC7EDE" w:rsidRPr="00FC7EDE" w:rsidRDefault="00FC7EDE" w:rsidP="00301F20">
            <w:pPr>
              <w:jc w:val="left"/>
              <w:rPr>
                <w:sz w:val="20"/>
                <w:szCs w:val="20"/>
                <w:lang w:val="sr-Cyrl-RS" w:eastAsia="ar-SA"/>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 xml:space="preserve">II:  </w:t>
            </w:r>
            <w:r w:rsidRPr="00FC7EDE">
              <w:rPr>
                <w:rFonts w:eastAsia="Arial" w:cs="Arial"/>
                <w:color w:val="000000"/>
                <w:sz w:val="20"/>
                <w:szCs w:val="20"/>
                <w:lang w:val="sr-Latn-RS" w:eastAsia="sr-Latn-RS"/>
              </w:rPr>
              <w:t>Сервис компресора Worthington и сушача са испоруком и уградњом неопходних делова ТЕНТ-А</w:t>
            </w:r>
          </w:p>
          <w:p w:rsidR="00FC7EDE" w:rsidRPr="00FC7EDE" w:rsidRDefault="00FC7EDE" w:rsidP="00301F20">
            <w:pPr>
              <w:jc w:val="left"/>
              <w:rPr>
                <w:sz w:val="20"/>
                <w:szCs w:val="20"/>
                <w:lang w:val="sr-Latn-RS" w:eastAsia="ar-SA"/>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III:</w:t>
            </w:r>
            <w:r w:rsidRPr="00FC7EDE">
              <w:rPr>
                <w:rFonts w:eastAsia="Arial" w:cs="Arial"/>
                <w:color w:val="000000"/>
                <w:sz w:val="20"/>
                <w:szCs w:val="20"/>
                <w:lang w:val="sr-Latn-RS" w:eastAsia="sr-Latn-RS"/>
              </w:rPr>
              <w:t xml:space="preserve"> Сервис и интервентно одржавање компресора Кaeser на постројењу отпадних вода ТЕНТ-А</w:t>
            </w:r>
          </w:p>
          <w:p w:rsidR="002E12CC" w:rsidRPr="00FC7EDE" w:rsidRDefault="00FC7EDE" w:rsidP="00301F20">
            <w:pPr>
              <w:jc w:val="left"/>
              <w:rPr>
                <w:lang w:val="sr-Latn-RS" w:eastAsia="ar-SA"/>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IV:</w:t>
            </w:r>
            <w:r w:rsidRPr="00FC7EDE">
              <w:rPr>
                <w:rFonts w:eastAsia="Arial" w:cs="Arial"/>
                <w:color w:val="000000"/>
                <w:sz w:val="20"/>
                <w:szCs w:val="20"/>
                <w:lang w:val="sr-Latn-RS" w:eastAsia="sr-Latn-RS"/>
              </w:rPr>
              <w:t xml:space="preserve"> Ремонт клипних компресора ТРУДБЕНИК ТЕНТ-А</w:t>
            </w: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2E12CC" w:rsidRPr="00FC7EDE" w:rsidRDefault="004276AD" w:rsidP="00FC7EDE">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584CC1" w:rsidRDefault="00466564" w:rsidP="004276AD">
            <w:pPr>
              <w:jc w:val="center"/>
              <w:rPr>
                <w:rFonts w:cs="Arial"/>
                <w:i/>
                <w:color w:val="00B0F0"/>
                <w:sz w:val="24"/>
                <w:szCs w:val="24"/>
              </w:rPr>
            </w:pPr>
            <w:r>
              <w:rPr>
                <w:rFonts w:cs="Arial"/>
                <w:sz w:val="24"/>
                <w:szCs w:val="24"/>
              </w:rPr>
              <w:t>Срђан Јанковић</w:t>
            </w:r>
          </w:p>
          <w:p w:rsidR="004276AD" w:rsidRPr="00EC5BB4" w:rsidRDefault="004276AD" w:rsidP="00FC7EDE">
            <w:pPr>
              <w:jc w:val="center"/>
              <w:rPr>
                <w:rFonts w:cs="Arial"/>
                <w:sz w:val="24"/>
                <w:szCs w:val="24"/>
              </w:rPr>
            </w:pPr>
            <w:r w:rsidRPr="00EC5BB4">
              <w:rPr>
                <w:rFonts w:cs="Arial"/>
                <w:sz w:val="24"/>
                <w:szCs w:val="24"/>
              </w:rPr>
              <w:t xml:space="preserve">e-mail: </w:t>
            </w:r>
            <w:hyperlink r:id="rId167" w:history="1">
              <w:r w:rsidR="00466564" w:rsidRPr="00B53257">
                <w:rPr>
                  <w:rStyle w:val="Hyperlink"/>
                  <w:rFonts w:cs="Arial"/>
                  <w:sz w:val="24"/>
                  <w:szCs w:val="24"/>
                </w:rPr>
                <w:t>srdjan.jankovic@eps.rs</w:t>
              </w:r>
            </w:hyperlink>
            <w:r w:rsidR="00584CC1">
              <w:rPr>
                <w:rStyle w:val="Hyperlink"/>
                <w:rFonts w:cs="Arial"/>
                <w:color w:val="00B0F0"/>
                <w:sz w:val="24"/>
                <w:szCs w:val="24"/>
              </w:rPr>
              <w:t xml:space="preserve"> </w:t>
            </w:r>
          </w:p>
        </w:tc>
      </w:tr>
      <w:tr w:rsidR="00EC13CC" w:rsidRPr="00EC5BB4" w:rsidTr="002E12CC">
        <w:trPr>
          <w:trHeight w:val="1057"/>
        </w:trPr>
        <w:tc>
          <w:tcPr>
            <w:tcW w:w="3032" w:type="dxa"/>
            <w:shd w:val="clear" w:color="auto" w:fill="auto"/>
          </w:tcPr>
          <w:p w:rsidR="00EC13CC" w:rsidRPr="00EC13CC" w:rsidRDefault="00EC13CC"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 xml:space="preserve">Контакт за препоручену посету </w:t>
            </w:r>
          </w:p>
        </w:tc>
        <w:tc>
          <w:tcPr>
            <w:tcW w:w="6213" w:type="dxa"/>
            <w:shd w:val="clear" w:color="auto" w:fill="auto"/>
            <w:vAlign w:val="center"/>
          </w:tcPr>
          <w:p w:rsidR="00EC13CC" w:rsidRPr="00FC7EDE" w:rsidRDefault="00FC7EDE" w:rsidP="00EC13CC">
            <w:pPr>
              <w:jc w:val="center"/>
              <w:rPr>
                <w:rFonts w:cs="Arial"/>
                <w:i/>
                <w:color w:val="00B0F0"/>
                <w:sz w:val="24"/>
                <w:szCs w:val="24"/>
                <w:lang w:val="sr-Latn-RS"/>
              </w:rPr>
            </w:pPr>
            <w:r>
              <w:rPr>
                <w:rFonts w:cs="Arial"/>
                <w:sz w:val="24"/>
                <w:szCs w:val="24"/>
                <w:lang w:val="sr-Cyrl-RS"/>
              </w:rPr>
              <w:t>Страхиња Стефановић</w:t>
            </w:r>
          </w:p>
          <w:p w:rsidR="00EC13CC" w:rsidRPr="00FC7EDE" w:rsidRDefault="00EC13CC" w:rsidP="00FC7EDE">
            <w:pPr>
              <w:jc w:val="center"/>
              <w:rPr>
                <w:color w:val="0000FF"/>
                <w:u w:val="single"/>
                <w:lang w:val="sr-Latn-RS"/>
              </w:rPr>
            </w:pPr>
            <w:r w:rsidRPr="00EC5BB4">
              <w:rPr>
                <w:rFonts w:cs="Arial"/>
                <w:sz w:val="24"/>
                <w:szCs w:val="24"/>
              </w:rPr>
              <w:t xml:space="preserve">e-mail: </w:t>
            </w:r>
            <w:hyperlink r:id="rId168" w:history="1">
              <w:r w:rsidR="00FC7EDE" w:rsidRPr="00E723F6">
                <w:rPr>
                  <w:rStyle w:val="Hyperlink"/>
                  <w:rFonts w:cs="Arial"/>
                  <w:sz w:val="24"/>
                  <w:szCs w:val="24"/>
                </w:rPr>
                <w:t>strahinja.stefanovic@eps.rs</w:t>
              </w:r>
              <w:r w:rsidR="00FC7EDE" w:rsidRPr="00E723F6">
                <w:rPr>
                  <w:rStyle w:val="Hyperlink"/>
                  <w:rFonts w:cs="Arial"/>
                  <w:sz w:val="24"/>
                  <w:szCs w:val="24"/>
                  <w:lang w:val="sr-Cyrl-RS"/>
                </w:rPr>
                <w:t>-</w:t>
              </w:r>
            </w:hyperlink>
            <w:r>
              <w:rPr>
                <w:rFonts w:cs="Arial"/>
                <w:sz w:val="24"/>
                <w:szCs w:val="24"/>
                <w:lang w:val="sr-Cyrl-RS"/>
              </w:rPr>
              <w:t xml:space="preserve"> Партија 1</w:t>
            </w:r>
            <w:r w:rsidR="00FC7EDE">
              <w:rPr>
                <w:rFonts w:cs="Arial"/>
                <w:sz w:val="24"/>
                <w:szCs w:val="24"/>
                <w:lang w:val="sr-Latn-RS"/>
              </w:rPr>
              <w:t>-4</w:t>
            </w: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Pr="00FC7EDE" w:rsidRDefault="000B18FA" w:rsidP="00FC7EDE">
      <w:pPr>
        <w:pStyle w:val="Heading10"/>
        <w:ind w:left="0" w:firstLine="0"/>
        <w:jc w:val="both"/>
        <w:rPr>
          <w:rFonts w:cs="Arial"/>
          <w:sz w:val="24"/>
          <w:szCs w:val="24"/>
          <w:lang w:val="sr-Latn-RS"/>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B18FA" w:rsidRPr="00A632A5" w:rsidRDefault="000B18FA" w:rsidP="000B18FA">
      <w:pPr>
        <w:spacing w:before="0"/>
        <w:rPr>
          <w:rFonts w:cs="Arial"/>
          <w:sz w:val="24"/>
          <w:szCs w:val="24"/>
          <w:u w:val="single"/>
          <w:lang w:eastAsia="zh-CN"/>
        </w:rPr>
      </w:pPr>
      <w:r w:rsidRPr="00A632A5">
        <w:rPr>
          <w:rFonts w:cs="Arial"/>
          <w:sz w:val="24"/>
          <w:szCs w:val="24"/>
          <w:u w:val="single"/>
          <w:lang w:eastAsia="zh-CN"/>
        </w:rPr>
        <w:t xml:space="preserve">Опис предмета јавне набавке: </w:t>
      </w:r>
      <w:r w:rsidR="00FC7EDE" w:rsidRPr="00A632A5">
        <w:rPr>
          <w:rFonts w:cs="Arial"/>
          <w:sz w:val="24"/>
          <w:szCs w:val="24"/>
          <w:u w:val="single"/>
        </w:rPr>
        <w:t>:</w:t>
      </w:r>
      <w:r w:rsidR="00FC7EDE" w:rsidRPr="00A632A5">
        <w:rPr>
          <w:rFonts w:cs="Arial"/>
          <w:szCs w:val="24"/>
          <w:u w:val="single"/>
        </w:rPr>
        <w:t xml:space="preserve"> </w:t>
      </w:r>
      <w:r w:rsidR="00FC7EDE" w:rsidRPr="00A632A5">
        <w:rPr>
          <w:rFonts w:cs="Arial"/>
          <w:szCs w:val="24"/>
          <w:u w:val="single"/>
          <w:lang w:val="sr-Latn-RS"/>
        </w:rPr>
        <w:t>„</w:t>
      </w:r>
      <w:r w:rsidR="00FC7EDE" w:rsidRPr="00A632A5">
        <w:rPr>
          <w:rFonts w:eastAsia="Arial" w:cs="Arial"/>
          <w:color w:val="000000"/>
          <w:u w:val="single"/>
          <w:lang w:val="sr-Latn-RS" w:eastAsia="sr-Latn-RS"/>
        </w:rPr>
        <w:t>Сервис компресора и сушача ТЕНТ-А</w:t>
      </w:r>
      <w:r w:rsidR="00FC7EDE" w:rsidRPr="00A632A5">
        <w:rPr>
          <w:rFonts w:cs="Arial"/>
          <w:szCs w:val="24"/>
          <w:u w:val="single"/>
          <w:lang w:val="sr-Latn-RS"/>
        </w:rPr>
        <w:t>“</w:t>
      </w:r>
    </w:p>
    <w:p w:rsidR="00FC7EDE" w:rsidRPr="00FC7EDE" w:rsidRDefault="00FC7EDE" w:rsidP="00FC7EDE">
      <w:pPr>
        <w:keepNext/>
        <w:spacing w:before="240" w:after="120"/>
        <w:rPr>
          <w:rFonts w:eastAsia="Lucida Sans Unicode"/>
          <w:iCs/>
          <w:sz w:val="20"/>
          <w:szCs w:val="20"/>
          <w:lang w:val="sr-Cyrl-RS" w:eastAsia="ar-SA"/>
        </w:rPr>
      </w:pPr>
      <w:r w:rsidRPr="00FC7EDE">
        <w:rPr>
          <w:rFonts w:eastAsia="Lucida Sans Unicode"/>
          <w:iCs/>
          <w:sz w:val="20"/>
          <w:szCs w:val="20"/>
          <w:lang w:val="sr-Cyrl-RS" w:eastAsia="ar-SA"/>
        </w:rPr>
        <w:t>П</w:t>
      </w:r>
      <w:r w:rsidRPr="00FC7EDE">
        <w:rPr>
          <w:rFonts w:eastAsia="Lucida Sans Unicode"/>
          <w:iCs/>
          <w:sz w:val="20"/>
          <w:szCs w:val="20"/>
          <w:lang w:val="sr-Latn-RS" w:eastAsia="ar-SA"/>
        </w:rPr>
        <w:t>a</w:t>
      </w:r>
      <w:r w:rsidRPr="00FC7EDE">
        <w:rPr>
          <w:rFonts w:eastAsia="Lucida Sans Unicode"/>
          <w:iCs/>
          <w:sz w:val="20"/>
          <w:szCs w:val="20"/>
          <w:lang w:val="sr-Cyrl-RS" w:eastAsia="ar-SA"/>
        </w:rPr>
        <w:t xml:space="preserve">ртија </w:t>
      </w:r>
      <w:r w:rsidRPr="00FC7EDE">
        <w:rPr>
          <w:rFonts w:eastAsia="Lucida Sans Unicode"/>
          <w:iCs/>
          <w:sz w:val="20"/>
          <w:szCs w:val="20"/>
          <w:lang w:val="sr-Latn-RS" w:eastAsia="ar-SA"/>
        </w:rPr>
        <w:t>I:</w:t>
      </w:r>
      <w:r w:rsidRPr="00FC7EDE">
        <w:rPr>
          <w:rFonts w:eastAsia="Lucida Sans Unicode"/>
          <w:iCs/>
          <w:sz w:val="20"/>
          <w:szCs w:val="20"/>
          <w:lang w:val="sr-Cyrl-RS" w:eastAsia="ar-SA"/>
        </w:rPr>
        <w:t xml:space="preserve"> </w:t>
      </w:r>
      <w:r w:rsidRPr="00FC7EDE">
        <w:rPr>
          <w:rFonts w:eastAsia="Arial" w:cs="Arial"/>
          <w:color w:val="000000"/>
          <w:sz w:val="20"/>
          <w:szCs w:val="20"/>
          <w:lang w:val="sr-Latn-RS" w:eastAsia="sr-Latn-RS"/>
        </w:rPr>
        <w:t>Сервис компресора и сушача Аtlas Copco ТЕНТ-А</w:t>
      </w:r>
    </w:p>
    <w:p w:rsidR="00FC7EDE" w:rsidRPr="00FC7EDE" w:rsidRDefault="00FC7EDE" w:rsidP="00FC7EDE">
      <w:pPr>
        <w:rPr>
          <w:sz w:val="20"/>
          <w:szCs w:val="20"/>
          <w:lang w:val="sr-Cyrl-RS" w:eastAsia="ar-SA"/>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 xml:space="preserve">II:  </w:t>
      </w:r>
      <w:r w:rsidRPr="00FC7EDE">
        <w:rPr>
          <w:rFonts w:eastAsia="Arial" w:cs="Arial"/>
          <w:color w:val="000000"/>
          <w:sz w:val="20"/>
          <w:szCs w:val="20"/>
          <w:lang w:val="sr-Latn-RS" w:eastAsia="sr-Latn-RS"/>
        </w:rPr>
        <w:t>Сервис компресора Worthington и сушача са испоруком и уградњом неопходних делова ТЕНТ-А</w:t>
      </w:r>
    </w:p>
    <w:p w:rsidR="00FC7EDE" w:rsidRPr="00FC7EDE" w:rsidRDefault="00FC7EDE" w:rsidP="00FC7EDE">
      <w:pPr>
        <w:jc w:val="center"/>
        <w:rPr>
          <w:sz w:val="20"/>
          <w:szCs w:val="20"/>
          <w:lang w:val="sr-Latn-RS" w:eastAsia="ar-SA"/>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III:</w:t>
      </w:r>
      <w:r w:rsidRPr="00FC7EDE">
        <w:rPr>
          <w:rFonts w:eastAsia="Arial" w:cs="Arial"/>
          <w:color w:val="000000"/>
          <w:sz w:val="20"/>
          <w:szCs w:val="20"/>
          <w:lang w:val="sr-Latn-RS" w:eastAsia="sr-Latn-RS"/>
        </w:rPr>
        <w:t xml:space="preserve"> Сервис и интервентно одржавање компресора Кaeser на постројењу отпадних вода ТЕНТ-А</w:t>
      </w:r>
    </w:p>
    <w:p w:rsidR="00FC7EDE" w:rsidRDefault="00FC7EDE" w:rsidP="00FC7EDE">
      <w:pPr>
        <w:spacing w:before="0"/>
        <w:rPr>
          <w:rFonts w:cs="Arial"/>
          <w:sz w:val="24"/>
          <w:szCs w:val="24"/>
          <w:lang w:eastAsia="zh-CN"/>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IV:</w:t>
      </w:r>
      <w:r w:rsidRPr="00FC7EDE">
        <w:rPr>
          <w:rFonts w:eastAsia="Arial" w:cs="Arial"/>
          <w:color w:val="000000"/>
          <w:sz w:val="20"/>
          <w:szCs w:val="20"/>
          <w:lang w:val="sr-Latn-RS" w:eastAsia="sr-Latn-RS"/>
        </w:rPr>
        <w:t xml:space="preserve"> Ремонт клипних компресора ТРУДБЕНИК ТЕНТ-А</w:t>
      </w:r>
    </w:p>
    <w:p w:rsidR="00FC7EDE" w:rsidRPr="007D6475" w:rsidRDefault="00FC7EDE" w:rsidP="000B18FA">
      <w:pPr>
        <w:spacing w:before="0"/>
        <w:rPr>
          <w:rFonts w:cs="Arial"/>
          <w:sz w:val="24"/>
          <w:szCs w:val="24"/>
          <w:lang w:eastAsia="zh-CN"/>
        </w:rPr>
      </w:pPr>
    </w:p>
    <w:p w:rsidR="000B18FA" w:rsidRPr="00F42FD7" w:rsidRDefault="000B18FA" w:rsidP="000B18FA">
      <w:pPr>
        <w:spacing w:before="0"/>
        <w:rPr>
          <w:rFonts w:cs="Arial"/>
          <w:lang w:val="sr-Cyrl-RS" w:eastAsia="zh-CN"/>
        </w:rPr>
      </w:pPr>
      <w:r w:rsidRPr="007D6475">
        <w:rPr>
          <w:rFonts w:cs="Arial"/>
          <w:lang w:eastAsia="zh-CN"/>
        </w:rPr>
        <w:t>Назив из општег речника набавке:</w:t>
      </w:r>
      <w:r w:rsidRPr="007D6475">
        <w:rPr>
          <w:rFonts w:cs="Arial"/>
          <w:lang w:val="sr-Cyrl-RS" w:eastAsia="zh-CN"/>
        </w:rPr>
        <w:t xml:space="preserve"> </w:t>
      </w:r>
      <w:r w:rsidR="00D6032D" w:rsidRPr="00D6032D">
        <w:rPr>
          <w:rFonts w:eastAsia="Arial" w:cs="Arial"/>
          <w:color w:val="000000"/>
          <w:szCs w:val="20"/>
          <w:lang w:val="sr-Latn-RS" w:eastAsia="sr-Latn-RS"/>
        </w:rPr>
        <w:t>Услуге поправке и одржавања компресора - 50531300</w:t>
      </w:r>
    </w:p>
    <w:p w:rsidR="000B18FA" w:rsidRPr="0032186E" w:rsidRDefault="000B18FA" w:rsidP="000B18FA">
      <w:pPr>
        <w:spacing w:before="0"/>
        <w:rPr>
          <w:rFonts w:cs="Arial"/>
          <w:sz w:val="24"/>
          <w:szCs w:val="24"/>
          <w:lang w:eastAsia="zh-CN"/>
        </w:rPr>
      </w:pPr>
    </w:p>
    <w:p w:rsidR="00C0571A" w:rsidRPr="00D6032D" w:rsidRDefault="000B18FA" w:rsidP="00D6032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C0571A" w:rsidRDefault="00C0571A">
      <w:pPr>
        <w:spacing w:before="0"/>
        <w:jc w:val="left"/>
        <w:rPr>
          <w:rFonts w:cs="Arial"/>
          <w:sz w:val="24"/>
          <w:szCs w:val="24"/>
        </w:rPr>
      </w:pPr>
      <w:bookmarkStart w:id="17" w:name="_Toc442559878"/>
      <w:bookmarkStart w:id="18" w:name="_Toc427817448"/>
      <w:r>
        <w:rPr>
          <w:rFonts w:cs="Arial"/>
          <w:sz w:val="24"/>
          <w:szCs w:val="24"/>
        </w:rPr>
        <w:br w:type="page"/>
      </w:r>
    </w:p>
    <w:bookmarkEnd w:id="17"/>
    <w:p w:rsidR="00C70B52" w:rsidRDefault="00C70B52" w:rsidP="00C70B52">
      <w:pPr>
        <w:spacing w:before="0"/>
        <w:rPr>
          <w:rFonts w:cs="Arial"/>
          <w:i/>
          <w:color w:val="00B0F0"/>
          <w:sz w:val="24"/>
          <w:szCs w:val="24"/>
          <w:lang w:eastAsia="zh-CN"/>
        </w:rPr>
      </w:pPr>
    </w:p>
    <w:p w:rsidR="00466564" w:rsidRPr="0032186E" w:rsidRDefault="00466564" w:rsidP="00655B9F">
      <w:pPr>
        <w:pStyle w:val="Heading10"/>
        <w:numPr>
          <w:ilvl w:val="0"/>
          <w:numId w:val="13"/>
        </w:numPr>
        <w:jc w:val="both"/>
        <w:rPr>
          <w:rFonts w:cs="Arial"/>
          <w:sz w:val="24"/>
          <w:szCs w:val="24"/>
        </w:rPr>
      </w:pPr>
      <w:r w:rsidRPr="00EC5BB4">
        <w:rPr>
          <w:rFonts w:cs="Arial"/>
          <w:sz w:val="24"/>
          <w:szCs w:val="24"/>
        </w:rPr>
        <w:t>ТЕХНИЧК</w:t>
      </w:r>
      <w:r>
        <w:rPr>
          <w:rFonts w:cs="Arial"/>
          <w:sz w:val="24"/>
          <w:szCs w:val="24"/>
        </w:rPr>
        <w:t>А</w:t>
      </w:r>
      <w:r w:rsidRPr="00EC5BB4">
        <w:rPr>
          <w:rFonts w:cs="Arial"/>
          <w:sz w:val="24"/>
          <w:szCs w:val="24"/>
        </w:rPr>
        <w:t xml:space="preserve"> </w:t>
      </w:r>
      <w:r>
        <w:rPr>
          <w:rFonts w:cs="Arial"/>
          <w:sz w:val="24"/>
          <w:szCs w:val="24"/>
        </w:rPr>
        <w:t>СПЕЦИФИКАЦИЈА</w:t>
      </w:r>
      <w:r w:rsidRPr="00EC5BB4">
        <w:rPr>
          <w:rFonts w:cs="Arial"/>
          <w:sz w:val="24"/>
          <w:szCs w:val="24"/>
        </w:rPr>
        <w:t xml:space="preserve"> </w:t>
      </w:r>
    </w:p>
    <w:p w:rsidR="004F3355" w:rsidRPr="004F3355" w:rsidRDefault="004F3355" w:rsidP="00466564">
      <w:pPr>
        <w:rPr>
          <w:b/>
          <w:sz w:val="24"/>
          <w:szCs w:val="24"/>
        </w:rPr>
      </w:pPr>
    </w:p>
    <w:p w:rsidR="000B18FA" w:rsidRPr="006E7F69" w:rsidRDefault="00466564" w:rsidP="006E7F69">
      <w:pPr>
        <w:pStyle w:val="Heading10"/>
        <w:ind w:left="0" w:firstLine="0"/>
        <w:jc w:val="both"/>
        <w:rPr>
          <w:rFonts w:cs="Arial"/>
          <w:sz w:val="24"/>
          <w:szCs w:val="24"/>
          <w:lang w:val="sr-Cyrl-RS"/>
        </w:rPr>
      </w:pPr>
      <w:bookmarkStart w:id="19" w:name="_Toc441651541"/>
      <w:bookmarkStart w:id="20" w:name="_Toc442559879"/>
      <w:r>
        <w:rPr>
          <w:rFonts w:cs="Arial"/>
          <w:sz w:val="24"/>
          <w:szCs w:val="24"/>
        </w:rPr>
        <w:t xml:space="preserve">3.1 </w:t>
      </w:r>
      <w:r w:rsidRPr="0032186E">
        <w:rPr>
          <w:rFonts w:cs="Arial"/>
          <w:sz w:val="24"/>
          <w:szCs w:val="24"/>
        </w:rPr>
        <w:t xml:space="preserve">Врста и </w:t>
      </w:r>
      <w:r>
        <w:rPr>
          <w:rFonts w:cs="Arial"/>
          <w:sz w:val="24"/>
          <w:szCs w:val="24"/>
        </w:rPr>
        <w:t>обим</w:t>
      </w:r>
      <w:r w:rsidRPr="0032186E">
        <w:rPr>
          <w:rFonts w:cs="Arial"/>
          <w:sz w:val="24"/>
          <w:szCs w:val="24"/>
        </w:rPr>
        <w:t xml:space="preserve"> </w:t>
      </w:r>
      <w:bookmarkEnd w:id="19"/>
      <w:bookmarkEnd w:id="20"/>
      <w:r>
        <w:rPr>
          <w:rFonts w:cs="Arial"/>
          <w:sz w:val="24"/>
          <w:szCs w:val="24"/>
        </w:rPr>
        <w:t>услуга</w:t>
      </w:r>
      <w:r w:rsidR="006E7F69">
        <w:rPr>
          <w:rFonts w:cs="Arial"/>
          <w:sz w:val="24"/>
          <w:szCs w:val="24"/>
          <w:lang w:val="sr-Latn-RS"/>
        </w:rPr>
        <w:t xml:space="preserve">-   </w:t>
      </w:r>
      <w:r w:rsidR="002A2EAD" w:rsidRPr="000B18FA">
        <w:rPr>
          <w:rFonts w:cs="Arial"/>
          <w:sz w:val="24"/>
          <w:szCs w:val="24"/>
        </w:rPr>
        <w:t>Технички о</w:t>
      </w:r>
      <w:r w:rsidR="002A2EAD" w:rsidRPr="000B18FA">
        <w:rPr>
          <w:rFonts w:cs="Arial"/>
          <w:sz w:val="24"/>
          <w:szCs w:val="24"/>
          <w:lang w:val="sr-Cyrl-RS"/>
        </w:rPr>
        <w:t>пис набавке</w:t>
      </w:r>
      <w:r w:rsidR="002A2EAD" w:rsidRPr="000B18FA">
        <w:rPr>
          <w:rFonts w:cs="Arial"/>
          <w:sz w:val="28"/>
          <w:szCs w:val="28"/>
          <w:lang w:eastAsia="hr-HR"/>
        </w:rPr>
        <w:t xml:space="preserve"> </w:t>
      </w:r>
    </w:p>
    <w:p w:rsidR="006E7F69" w:rsidRDefault="006E7F69" w:rsidP="006E7F69">
      <w:pPr>
        <w:tabs>
          <w:tab w:val="right" w:pos="10255"/>
        </w:tabs>
        <w:spacing w:before="0"/>
        <w:jc w:val="left"/>
        <w:rPr>
          <w:rFonts w:cs="Arial"/>
          <w:sz w:val="28"/>
          <w:szCs w:val="28"/>
          <w:lang w:eastAsia="hr-HR"/>
        </w:rPr>
      </w:pPr>
    </w:p>
    <w:p w:rsidR="000B18FA" w:rsidRDefault="000B18FA" w:rsidP="006E7F69">
      <w:pPr>
        <w:tabs>
          <w:tab w:val="right" w:pos="10255"/>
        </w:tabs>
        <w:spacing w:before="0"/>
        <w:jc w:val="left"/>
        <w:rPr>
          <w:rFonts w:cs="Arial"/>
          <w:sz w:val="28"/>
          <w:szCs w:val="28"/>
          <w:lang w:val="sr-Cyrl-RS" w:eastAsia="hr-HR"/>
        </w:rPr>
      </w:pPr>
    </w:p>
    <w:p w:rsidR="003710B3" w:rsidRPr="003710B3" w:rsidRDefault="003710B3" w:rsidP="003710B3">
      <w:pPr>
        <w:tabs>
          <w:tab w:val="left" w:pos="3969"/>
        </w:tabs>
        <w:spacing w:before="0"/>
        <w:jc w:val="center"/>
        <w:rPr>
          <w:rFonts w:cs="Arial"/>
          <w:b/>
          <w:noProof/>
          <w:sz w:val="20"/>
          <w:szCs w:val="20"/>
          <w:lang w:val="sr-Cyrl-CS"/>
        </w:rPr>
      </w:pPr>
      <w:r w:rsidRPr="003710B3">
        <w:rPr>
          <w:rFonts w:cs="Arial"/>
          <w:b/>
          <w:noProof/>
          <w:sz w:val="20"/>
          <w:szCs w:val="20"/>
          <w:lang w:val="sr-Cyrl-RS"/>
        </w:rPr>
        <w:t xml:space="preserve">Партија 1: </w:t>
      </w:r>
      <w:r w:rsidRPr="003710B3">
        <w:rPr>
          <w:rFonts w:cs="Arial"/>
          <w:b/>
          <w:noProof/>
          <w:sz w:val="20"/>
          <w:szCs w:val="20"/>
          <w:lang w:val="sr-Cyrl-CS"/>
        </w:rPr>
        <w:t xml:space="preserve">Испорука и уградња сервисних сетова за одржавање компресорских станица </w:t>
      </w:r>
      <w:r w:rsidRPr="003710B3">
        <w:rPr>
          <w:rFonts w:cs="Arial"/>
          <w:b/>
          <w:noProof/>
          <w:sz w:val="20"/>
          <w:szCs w:val="20"/>
          <w:lang w:val="sr-Latn-RS"/>
        </w:rPr>
        <w:t>Atlas Copco</w:t>
      </w:r>
      <w:r w:rsidRPr="003710B3">
        <w:rPr>
          <w:rFonts w:cs="Arial"/>
          <w:b/>
          <w:noProof/>
          <w:sz w:val="20"/>
          <w:szCs w:val="20"/>
          <w:lang w:val="sr-Cyrl-CS"/>
        </w:rPr>
        <w:t xml:space="preserve"> </w:t>
      </w:r>
    </w:p>
    <w:p w:rsidR="003710B3" w:rsidRPr="003710B3" w:rsidRDefault="003710B3" w:rsidP="003710B3">
      <w:pPr>
        <w:spacing w:before="0"/>
        <w:jc w:val="center"/>
        <w:rPr>
          <w:rFonts w:cs="Arial"/>
          <w:b/>
          <w:noProof/>
          <w:sz w:val="20"/>
          <w:szCs w:val="20"/>
          <w:lang w:val="sr-Cyrl-CS"/>
        </w:rPr>
      </w:pPr>
    </w:p>
    <w:p w:rsidR="003710B3" w:rsidRPr="003710B3" w:rsidRDefault="003710B3" w:rsidP="003710B3">
      <w:pPr>
        <w:spacing w:before="0"/>
        <w:rPr>
          <w:rFonts w:cs="Arial"/>
          <w:noProof/>
          <w:sz w:val="20"/>
          <w:szCs w:val="20"/>
          <w:lang w:val="sr-Cyrl-CS"/>
        </w:rPr>
      </w:pPr>
    </w:p>
    <w:p w:rsidR="003710B3" w:rsidRPr="003710B3" w:rsidRDefault="003710B3" w:rsidP="003710B3">
      <w:pPr>
        <w:spacing w:before="0"/>
        <w:rPr>
          <w:rFonts w:cs="Arial"/>
          <w:noProof/>
          <w:sz w:val="20"/>
          <w:szCs w:val="20"/>
          <w:lang w:val="sr-Cyrl-RS"/>
        </w:rPr>
      </w:pPr>
      <w:r w:rsidRPr="003710B3">
        <w:rPr>
          <w:rFonts w:cs="Arial"/>
          <w:noProof/>
          <w:sz w:val="20"/>
          <w:szCs w:val="20"/>
          <w:lang w:val="sr-Cyrl-RS"/>
        </w:rPr>
        <w:t xml:space="preserve">За редовно одржавање компресорских станица </w:t>
      </w:r>
      <w:r w:rsidRPr="003710B3">
        <w:rPr>
          <w:rFonts w:cs="Arial"/>
          <w:noProof/>
          <w:sz w:val="20"/>
          <w:szCs w:val="20"/>
          <w:lang w:val="sr-Latn-CS"/>
        </w:rPr>
        <w:t>Atlas Copco</w:t>
      </w:r>
      <w:r w:rsidRPr="003710B3">
        <w:rPr>
          <w:rFonts w:cs="Arial"/>
          <w:noProof/>
          <w:sz w:val="20"/>
          <w:szCs w:val="20"/>
          <w:lang w:val="sr-Cyrl-RS"/>
        </w:rPr>
        <w:t xml:space="preserve"> потребно је извршити активности наведене у спецификацији испод које су дате у Табели 1. Послови се састоје од испоруке и уградње оригиналних сервисних сетова. Каталошки бројеви потребних сервисних сетова су такође наведени у спецификацији.</w:t>
      </w:r>
      <w:r w:rsidRPr="003710B3">
        <w:rPr>
          <w:rFonts w:cs="Arial"/>
          <w:noProof/>
          <w:sz w:val="20"/>
          <w:szCs w:val="20"/>
          <w:lang w:val="sr-Latn-RS"/>
        </w:rPr>
        <w:t xml:space="preserve"> </w:t>
      </w:r>
      <w:r w:rsidRPr="003710B3">
        <w:rPr>
          <w:rFonts w:cs="Arial"/>
          <w:noProof/>
          <w:sz w:val="20"/>
          <w:szCs w:val="20"/>
          <w:lang w:val="sr-Cyrl-RS"/>
        </w:rPr>
        <w:t>У табели се налазе и делови који ће се уградити уколико се јави потреба.</w:t>
      </w:r>
    </w:p>
    <w:p w:rsidR="003710B3" w:rsidRPr="003710B3" w:rsidRDefault="003710B3" w:rsidP="003710B3">
      <w:pPr>
        <w:spacing w:before="0"/>
        <w:rPr>
          <w:rFonts w:cs="Arial"/>
          <w:noProof/>
          <w:sz w:val="20"/>
          <w:szCs w:val="20"/>
          <w:lang w:val="sr-Cyrl-RS"/>
        </w:rPr>
      </w:pPr>
    </w:p>
    <w:p w:rsidR="003710B3" w:rsidRPr="003710B3" w:rsidRDefault="003710B3" w:rsidP="003710B3">
      <w:pPr>
        <w:spacing w:before="0"/>
        <w:ind w:right="-1"/>
        <w:rPr>
          <w:rFonts w:cs="Arial"/>
          <w:b/>
          <w:noProof/>
          <w:sz w:val="20"/>
          <w:szCs w:val="20"/>
          <w:lang w:val="sr-Cyrl-RS"/>
        </w:rPr>
      </w:pPr>
      <w:r w:rsidRPr="003710B3">
        <w:rPr>
          <w:rFonts w:cs="Arial"/>
          <w:b/>
          <w:noProof/>
          <w:sz w:val="20"/>
          <w:szCs w:val="20"/>
          <w:lang w:val="sr-Cyrl-RS"/>
        </w:rPr>
        <w:t>Компресорска станица регулационог ваздуха на блоку А3</w:t>
      </w:r>
      <w:r w:rsidR="00034BA7">
        <w:rPr>
          <w:rFonts w:cs="Arial"/>
          <w:b/>
          <w:noProof/>
          <w:sz w:val="20"/>
          <w:szCs w:val="20"/>
          <w:lang w:val="sr-Cyrl-RS"/>
        </w:rPr>
        <w:t xml:space="preserve">                  (Табела 1)</w:t>
      </w:r>
    </w:p>
    <w:tbl>
      <w:tblPr>
        <w:tblpPr w:leftFromText="180" w:rightFromText="180" w:vertAnchor="text" w:horzAnchor="margin" w:tblpXSpec="center" w:tblpY="145"/>
        <w:tblW w:w="10218" w:type="dxa"/>
        <w:tblLayout w:type="fixed"/>
        <w:tblLook w:val="04A0" w:firstRow="1" w:lastRow="0" w:firstColumn="1" w:lastColumn="0" w:noHBand="0" w:noVBand="1"/>
      </w:tblPr>
      <w:tblGrid>
        <w:gridCol w:w="531"/>
        <w:gridCol w:w="261"/>
        <w:gridCol w:w="4419"/>
        <w:gridCol w:w="283"/>
        <w:gridCol w:w="1237"/>
        <w:gridCol w:w="284"/>
        <w:gridCol w:w="992"/>
        <w:gridCol w:w="284"/>
        <w:gridCol w:w="536"/>
        <w:gridCol w:w="283"/>
        <w:gridCol w:w="778"/>
        <w:gridCol w:w="330"/>
      </w:tblGrid>
      <w:tr w:rsidR="003710B3" w:rsidRPr="003710B3" w:rsidTr="003710B3">
        <w:trPr>
          <w:gridAfter w:val="1"/>
          <w:wAfter w:w="330" w:type="dxa"/>
          <w:trHeight w:val="416"/>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р.бр</w:t>
            </w:r>
          </w:p>
        </w:tc>
        <w:tc>
          <w:tcPr>
            <w:tcW w:w="261"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Уређај / опис посла</w:t>
            </w:r>
          </w:p>
        </w:tc>
        <w:tc>
          <w:tcPr>
            <w:tcW w:w="283"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кат.број</w:t>
            </w:r>
          </w:p>
        </w:tc>
        <w:tc>
          <w:tcPr>
            <w:tcW w:w="284"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маг.број</w:t>
            </w:r>
          </w:p>
        </w:tc>
        <w:tc>
          <w:tcPr>
            <w:tcW w:w="284"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CS"/>
              </w:rPr>
              <w:t>Кол</w:t>
            </w: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Јед. мере</w:t>
            </w:r>
          </w:p>
        </w:tc>
      </w:tr>
      <w:tr w:rsidR="003710B3" w:rsidRPr="003710B3" w:rsidTr="003710B3">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p>
        </w:tc>
        <w:tc>
          <w:tcPr>
            <w:tcW w:w="261" w:type="dxa"/>
            <w:tcBorders>
              <w:lef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9426" w:type="dxa"/>
            <w:gridSpan w:val="10"/>
            <w:shd w:val="clear" w:color="auto" w:fill="auto"/>
            <w:noWrap/>
            <w:vAlign w:val="center"/>
            <w:hideMark/>
          </w:tcPr>
          <w:p w:rsidR="003710B3" w:rsidRPr="003710B3" w:rsidRDefault="003710B3" w:rsidP="003710B3">
            <w:pPr>
              <w:spacing w:before="0"/>
              <w:jc w:val="left"/>
              <w:rPr>
                <w:rFonts w:cs="Arial"/>
                <w:b/>
                <w:bCs/>
                <w:noProof/>
                <w:sz w:val="20"/>
                <w:szCs w:val="20"/>
                <w:lang w:val="sr-Cyrl-CS"/>
              </w:rPr>
            </w:pPr>
            <w:r w:rsidRPr="003710B3">
              <w:rPr>
                <w:rFonts w:cs="Arial"/>
                <w:b/>
                <w:bCs/>
                <w:noProof/>
                <w:sz w:val="20"/>
                <w:szCs w:val="20"/>
                <w:lang w:val="sr-Cyrl-CS"/>
              </w:rPr>
              <w:t>Вијчани компресори Atlas Copco GA55C фабричких бројева АII384004; АII384997</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61"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Сервисни сет за компресор GA55C на 2000</w:t>
            </w:r>
            <w:r w:rsidRPr="003710B3">
              <w:rPr>
                <w:rFonts w:cs="Arial"/>
                <w:noProof/>
                <w:sz w:val="20"/>
                <w:szCs w:val="20"/>
                <w:lang w:val="sr-Latn-RS"/>
              </w:rPr>
              <w:t xml:space="preserve"> (4000) </w:t>
            </w:r>
            <w:r w:rsidRPr="003710B3">
              <w:rPr>
                <w:rFonts w:cs="Arial"/>
                <w:noProof/>
                <w:sz w:val="20"/>
                <w:szCs w:val="20"/>
                <w:lang w:val="sr-Cyrl-CS"/>
              </w:rPr>
              <w:t xml:space="preserve"> сати рада</w:t>
            </w:r>
          </w:p>
        </w:tc>
        <w:tc>
          <w:tcPr>
            <w:tcW w:w="283"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2901032600</w:t>
            </w:r>
          </w:p>
        </w:tc>
        <w:tc>
          <w:tcPr>
            <w:tcW w:w="284"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57871190</w:t>
            </w:r>
          </w:p>
        </w:tc>
        <w:tc>
          <w:tcPr>
            <w:tcW w:w="284"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12</w:t>
            </w:r>
          </w:p>
        </w:tc>
        <w:tc>
          <w:tcPr>
            <w:tcW w:w="283"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61"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Сервисни сет за компресор GA55C на 8000 сати рада</w:t>
            </w:r>
          </w:p>
        </w:tc>
        <w:tc>
          <w:tcPr>
            <w:tcW w:w="283"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2901056800</w:t>
            </w:r>
          </w:p>
        </w:tc>
        <w:tc>
          <w:tcPr>
            <w:tcW w:w="284"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57871192</w:t>
            </w:r>
          </w:p>
        </w:tc>
        <w:tc>
          <w:tcPr>
            <w:tcW w:w="284"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83" w:type="dxa"/>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Сервисни сет за компресор GA55C на 16000 сати рада</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r w:rsidRPr="003710B3">
              <w:rPr>
                <w:rFonts w:cs="Arial"/>
                <w:noProof/>
                <w:sz w:val="20"/>
                <w:szCs w:val="20"/>
              </w:rPr>
              <w:t>4</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Уље </w:t>
            </w:r>
            <w:r w:rsidRPr="003710B3">
              <w:rPr>
                <w:rFonts w:cs="Arial"/>
                <w:noProof/>
                <w:sz w:val="20"/>
                <w:szCs w:val="20"/>
                <w:lang w:val="sr-Latn-RS"/>
              </w:rPr>
              <w:t>ROTO</w:t>
            </w:r>
            <w:r w:rsidRPr="003710B3">
              <w:rPr>
                <w:rFonts w:cs="Arial"/>
                <w:noProof/>
                <w:sz w:val="20"/>
                <w:szCs w:val="20"/>
                <w:lang w:val="sr-Cyrl-CS"/>
              </w:rPr>
              <w:t xml:space="preserve"> </w:t>
            </w:r>
            <w:r w:rsidRPr="003710B3">
              <w:rPr>
                <w:rFonts w:cs="Arial"/>
                <w:noProof/>
                <w:sz w:val="20"/>
                <w:szCs w:val="20"/>
              </w:rPr>
              <w:t>INJECT</w:t>
            </w:r>
            <w:r w:rsidRPr="003710B3">
              <w:rPr>
                <w:rFonts w:cs="Arial"/>
                <w:noProof/>
                <w:sz w:val="20"/>
                <w:szCs w:val="20"/>
                <w:lang w:val="sr-Cyrl-CS"/>
              </w:rPr>
              <w:t xml:space="preserve"> </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r w:rsidRPr="003710B3">
              <w:rPr>
                <w:rFonts w:cs="Arial"/>
                <w:noProof/>
                <w:sz w:val="20"/>
                <w:szCs w:val="20"/>
              </w:rPr>
              <w:t>2901052200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r w:rsidRPr="003710B3">
              <w:rPr>
                <w:rFonts w:cs="Arial"/>
                <w:noProof/>
                <w:sz w:val="20"/>
                <w:szCs w:val="20"/>
              </w:rPr>
              <w:t>80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литар</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r w:rsidRPr="003710B3">
              <w:rPr>
                <w:rFonts w:cs="Arial"/>
                <w:noProof/>
                <w:sz w:val="20"/>
                <w:szCs w:val="20"/>
              </w:rPr>
              <w:t>5</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Растеретни вентил за компресор </w:t>
            </w:r>
            <w:r w:rsidRPr="003710B3">
              <w:rPr>
                <w:rFonts w:cs="Arial"/>
                <w:noProof/>
                <w:sz w:val="20"/>
                <w:szCs w:val="20"/>
                <w:lang w:val="sr-Cyrl-CS"/>
              </w:rPr>
              <w:t xml:space="preserve"> GA55C</w:t>
            </w:r>
            <w:r w:rsidRPr="003710B3">
              <w:rPr>
                <w:rFonts w:cs="Arial"/>
                <w:noProof/>
                <w:sz w:val="20"/>
                <w:szCs w:val="20"/>
                <w:lang w:val="sr-Cyrl-RS"/>
              </w:rPr>
              <w:t xml:space="preserve"> (1280)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6</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Хладњак ваздуха за компресор </w:t>
            </w:r>
            <w:r w:rsidRPr="003710B3">
              <w:rPr>
                <w:rFonts w:cs="Arial"/>
                <w:noProof/>
                <w:sz w:val="20"/>
                <w:szCs w:val="20"/>
                <w:lang w:val="sr-Cyrl-CS"/>
              </w:rPr>
              <w:t xml:space="preserve"> 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7</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Хладњак уља за компресор </w:t>
            </w:r>
            <w:r w:rsidRPr="003710B3">
              <w:rPr>
                <w:rFonts w:cs="Arial"/>
                <w:noProof/>
                <w:sz w:val="20"/>
                <w:szCs w:val="20"/>
                <w:lang w:val="sr-Cyrl-CS"/>
              </w:rPr>
              <w:t xml:space="preserve"> 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8</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Вентилатор за хлађење компресора </w:t>
            </w:r>
            <w:r w:rsidRPr="003710B3">
              <w:rPr>
                <w:rFonts w:cs="Arial"/>
                <w:noProof/>
                <w:sz w:val="20"/>
                <w:szCs w:val="20"/>
                <w:lang w:val="sr-Cyrl-CS"/>
              </w:rPr>
              <w:t xml:space="preserve"> 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9</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Семеринг и чаура на електромотору компресора </w:t>
            </w:r>
            <w:r w:rsidRPr="003710B3">
              <w:rPr>
                <w:rFonts w:cs="Arial"/>
                <w:noProof/>
                <w:sz w:val="20"/>
                <w:szCs w:val="20"/>
                <w:lang w:val="sr-Cyrl-CS"/>
              </w:rPr>
              <w:t>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10</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Спојница на електромотору за компресор</w:t>
            </w:r>
            <w:r w:rsidRPr="003710B3">
              <w:rPr>
                <w:rFonts w:cs="Arial"/>
                <w:noProof/>
                <w:sz w:val="20"/>
                <w:szCs w:val="20"/>
                <w:lang w:val="sr-Cyrl-CS"/>
              </w:rPr>
              <w:t xml:space="preserve"> 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11</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Температурна сонда за компресор</w:t>
            </w:r>
            <w:r w:rsidRPr="003710B3">
              <w:rPr>
                <w:rFonts w:cs="Arial"/>
                <w:noProof/>
                <w:sz w:val="20"/>
                <w:szCs w:val="20"/>
                <w:lang w:val="sr-Cyrl-CS"/>
              </w:rPr>
              <w:t xml:space="preserve"> 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12</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Сонда за мерење притиска</w:t>
            </w:r>
            <w:r w:rsidRPr="003710B3">
              <w:rPr>
                <w:rFonts w:cs="Arial"/>
                <w:noProof/>
                <w:sz w:val="20"/>
                <w:szCs w:val="20"/>
                <w:lang w:val="sr-Cyrl-CS"/>
              </w:rPr>
              <w:t xml:space="preserve"> </w:t>
            </w:r>
            <w:r w:rsidRPr="003710B3">
              <w:rPr>
                <w:rFonts w:cs="Arial"/>
                <w:noProof/>
                <w:sz w:val="20"/>
                <w:szCs w:val="20"/>
                <w:lang w:val="sr-Cyrl-RS"/>
              </w:rPr>
              <w:t xml:space="preserve">за компресор </w:t>
            </w:r>
            <w:r w:rsidRPr="003710B3">
              <w:rPr>
                <w:rFonts w:cs="Arial"/>
                <w:noProof/>
                <w:sz w:val="20"/>
                <w:szCs w:val="20"/>
                <w:lang w:val="sr-Cyrl-CS"/>
              </w:rPr>
              <w:t>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13</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Електромагнетни вентил за компресор </w:t>
            </w:r>
            <w:r w:rsidRPr="003710B3">
              <w:rPr>
                <w:rFonts w:cs="Arial"/>
                <w:noProof/>
                <w:sz w:val="20"/>
                <w:szCs w:val="20"/>
                <w:lang w:val="sr-Cyrl-CS"/>
              </w:rPr>
              <w:t xml:space="preserve"> GA55C</w:t>
            </w:r>
            <w:r w:rsidRPr="003710B3">
              <w:rPr>
                <w:rFonts w:cs="Arial"/>
                <w:noProof/>
                <w:sz w:val="20"/>
                <w:szCs w:val="20"/>
                <w:lang w:val="sr-Cyrl-RS"/>
              </w:rPr>
              <w:t xml:space="preserve"> (2015)</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57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14</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Контролер за управљање радом компресора </w:t>
            </w:r>
            <w:r w:rsidRPr="003710B3">
              <w:rPr>
                <w:rFonts w:cs="Arial"/>
                <w:noProof/>
                <w:sz w:val="20"/>
                <w:szCs w:val="20"/>
                <w:lang w:val="sr-Cyrl-CS"/>
              </w:rPr>
              <w:t xml:space="preserve"> GA55C</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01F20" w:rsidTr="003710B3">
        <w:trPr>
          <w:gridAfter w:val="2"/>
          <w:wAfter w:w="1108" w:type="dxa"/>
          <w:trHeight w:val="285"/>
        </w:trPr>
        <w:tc>
          <w:tcPr>
            <w:tcW w:w="531" w:type="dxa"/>
            <w:tcBorders>
              <w:top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p>
        </w:tc>
        <w:tc>
          <w:tcPr>
            <w:tcW w:w="261" w:type="dxa"/>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283" w:type="dxa"/>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p>
        </w:tc>
        <w:tc>
          <w:tcPr>
            <w:tcW w:w="284" w:type="dxa"/>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p>
        </w:tc>
        <w:tc>
          <w:tcPr>
            <w:tcW w:w="284" w:type="dxa"/>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p>
        </w:tc>
        <w:tc>
          <w:tcPr>
            <w:tcW w:w="283" w:type="dxa"/>
            <w:shd w:val="clear" w:color="auto" w:fill="auto"/>
            <w:vAlign w:val="center"/>
          </w:tcPr>
          <w:p w:rsidR="003710B3" w:rsidRPr="003710B3" w:rsidRDefault="003710B3" w:rsidP="003710B3">
            <w:pPr>
              <w:spacing w:before="0"/>
              <w:jc w:val="center"/>
              <w:rPr>
                <w:rFonts w:cs="Arial"/>
                <w:noProof/>
                <w:sz w:val="20"/>
                <w:szCs w:val="20"/>
                <w:lang w:val="sr-Cyrl-CS"/>
              </w:rPr>
            </w:pPr>
          </w:p>
        </w:tc>
      </w:tr>
      <w:tr w:rsidR="003710B3" w:rsidRPr="003710B3" w:rsidTr="003710B3">
        <w:trPr>
          <w:trHeight w:val="285"/>
        </w:trPr>
        <w:tc>
          <w:tcPr>
            <w:tcW w:w="531" w:type="dxa"/>
            <w:tcBorders>
              <w:bottom w:val="single" w:sz="4" w:space="0" w:color="auto"/>
            </w:tcBorders>
            <w:shd w:val="clear" w:color="auto" w:fill="auto"/>
            <w:noWrap/>
            <w:vAlign w:val="center"/>
          </w:tcPr>
          <w:p w:rsidR="003710B3" w:rsidRPr="003710B3" w:rsidRDefault="003710B3" w:rsidP="003710B3">
            <w:pPr>
              <w:spacing w:before="0"/>
              <w:rPr>
                <w:rFonts w:cs="Arial"/>
                <w:noProof/>
                <w:sz w:val="20"/>
                <w:szCs w:val="20"/>
                <w:lang w:val="sr-Latn-RS"/>
              </w:rPr>
            </w:pPr>
          </w:p>
        </w:tc>
        <w:tc>
          <w:tcPr>
            <w:tcW w:w="261" w:type="dxa"/>
            <w:tcBorders>
              <w:left w:val="nil"/>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426" w:type="dxa"/>
            <w:gridSpan w:val="10"/>
            <w:shd w:val="clear" w:color="auto" w:fill="auto"/>
            <w:vAlign w:val="center"/>
          </w:tcPr>
          <w:p w:rsidR="003710B3" w:rsidRPr="00301F20" w:rsidRDefault="003710B3" w:rsidP="003710B3">
            <w:pPr>
              <w:spacing w:before="0"/>
              <w:jc w:val="left"/>
              <w:rPr>
                <w:rFonts w:cs="Arial"/>
                <w:b/>
                <w:noProof/>
                <w:sz w:val="16"/>
                <w:szCs w:val="16"/>
                <w:lang w:val="sr-Latn-RS"/>
              </w:rPr>
            </w:pPr>
          </w:p>
          <w:p w:rsidR="003710B3" w:rsidRPr="00301F20" w:rsidRDefault="003710B3" w:rsidP="003710B3">
            <w:pPr>
              <w:spacing w:before="0"/>
              <w:jc w:val="left"/>
              <w:rPr>
                <w:rFonts w:cs="Arial"/>
                <w:b/>
                <w:noProof/>
                <w:sz w:val="16"/>
                <w:szCs w:val="16"/>
                <w:lang w:val="sr-Cyrl-CS"/>
              </w:rPr>
            </w:pPr>
            <w:r w:rsidRPr="00301F20">
              <w:rPr>
                <w:rFonts w:cs="Arial"/>
                <w:b/>
                <w:noProof/>
                <w:sz w:val="16"/>
                <w:szCs w:val="16"/>
                <w:lang w:val="sr-Cyrl-RS"/>
              </w:rPr>
              <w:t xml:space="preserve">Сушачи регулационог ваздуха </w:t>
            </w:r>
            <w:r w:rsidRPr="00301F20">
              <w:rPr>
                <w:rFonts w:cs="Arial"/>
                <w:b/>
                <w:bCs/>
                <w:noProof/>
                <w:sz w:val="16"/>
                <w:szCs w:val="16"/>
                <w:lang w:val="sr-Cyrl-CS"/>
              </w:rPr>
              <w:t xml:space="preserve"> Atlas Copco GA55C фабричких бр</w:t>
            </w:r>
            <w:r w:rsidRPr="00301F20">
              <w:rPr>
                <w:rFonts w:cs="Arial"/>
                <w:b/>
                <w:bCs/>
                <w:noProof/>
                <w:sz w:val="16"/>
                <w:szCs w:val="16"/>
                <w:lang w:val="sr-Latn-RS"/>
              </w:rPr>
              <w:t>.</w:t>
            </w:r>
            <w:r w:rsidRPr="00301F20">
              <w:rPr>
                <w:rFonts w:cs="Arial"/>
                <w:b/>
                <w:bCs/>
                <w:noProof/>
                <w:sz w:val="16"/>
                <w:szCs w:val="16"/>
                <w:lang w:val="sr-Cyrl-CS"/>
              </w:rPr>
              <w:t xml:space="preserve"> АII384004;</w:t>
            </w:r>
            <w:r w:rsidRPr="00301F20">
              <w:rPr>
                <w:rFonts w:cs="Arial"/>
                <w:b/>
                <w:bCs/>
                <w:noProof/>
                <w:sz w:val="16"/>
                <w:szCs w:val="16"/>
                <w:lang w:val="sr-Latn-RS"/>
              </w:rPr>
              <w:t xml:space="preserve"> </w:t>
            </w:r>
            <w:r w:rsidRPr="00301F20">
              <w:rPr>
                <w:rFonts w:cs="Arial"/>
                <w:b/>
                <w:bCs/>
                <w:noProof/>
                <w:sz w:val="16"/>
                <w:szCs w:val="16"/>
                <w:lang w:val="sr-Cyrl-CS"/>
              </w:rPr>
              <w:t>АII384997</w:t>
            </w:r>
          </w:p>
        </w:tc>
      </w:tr>
      <w:tr w:rsidR="003710B3" w:rsidRPr="003710B3" w:rsidTr="003710B3">
        <w:trPr>
          <w:gridAfter w:val="1"/>
          <w:wAfter w:w="330" w:type="dxa"/>
          <w:trHeight w:val="494"/>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15</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Сервисни сет за сушач CD170 на 4000</w:t>
            </w:r>
            <w:r w:rsidRPr="003710B3">
              <w:rPr>
                <w:rFonts w:cs="Arial"/>
                <w:noProof/>
                <w:sz w:val="20"/>
                <w:szCs w:val="20"/>
                <w:lang w:val="sr-Latn-RS"/>
              </w:rPr>
              <w:t xml:space="preserve"> (8000) </w:t>
            </w:r>
            <w:r w:rsidRPr="003710B3">
              <w:rPr>
                <w:rFonts w:cs="Arial"/>
                <w:noProof/>
                <w:sz w:val="20"/>
                <w:szCs w:val="20"/>
                <w:lang w:val="sr-Cyrl-CS"/>
              </w:rPr>
              <w:t xml:space="preserve"> сати рада</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2901100400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57871200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8</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4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16</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Вентил дренаже кућишта филтера за сушач</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CS"/>
              </w:rPr>
              <w:t>290</w:t>
            </w:r>
            <w:r w:rsidRPr="003710B3">
              <w:rPr>
                <w:rFonts w:cs="Arial"/>
                <w:noProof/>
                <w:sz w:val="20"/>
                <w:szCs w:val="20"/>
                <w:lang w:val="sr-Cyrl-RS"/>
              </w:rPr>
              <w:t>1056300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57871202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gridAfter w:val="1"/>
          <w:wAfter w:w="330" w:type="dxa"/>
          <w:trHeight w:val="4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17</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Сет за ремонт трокраког вентила сушача </w:t>
            </w:r>
            <w:r w:rsidRPr="003710B3">
              <w:rPr>
                <w:rFonts w:cs="Arial"/>
                <w:noProof/>
                <w:sz w:val="20"/>
                <w:szCs w:val="20"/>
                <w:lang w:val="sr-Latn-RS"/>
              </w:rPr>
              <w:t xml:space="preserve"> CD170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1617605803</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4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18</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Трокраки вентил за сушач </w:t>
            </w:r>
            <w:r w:rsidRPr="003710B3">
              <w:rPr>
                <w:rFonts w:cs="Arial"/>
                <w:noProof/>
                <w:sz w:val="20"/>
                <w:szCs w:val="20"/>
                <w:lang w:val="sr-Latn-RS"/>
              </w:rPr>
              <w:t xml:space="preserve"> CD170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w:t>
            </w:r>
          </w:p>
        </w:tc>
      </w:tr>
      <w:tr w:rsidR="003710B3" w:rsidRPr="003710B3" w:rsidTr="003710B3">
        <w:trPr>
          <w:gridAfter w:val="1"/>
          <w:wAfter w:w="330" w:type="dxa"/>
          <w:trHeight w:val="4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19</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Растеретни вентил са пригушивачем за сушач </w:t>
            </w:r>
            <w:r w:rsidRPr="003710B3">
              <w:rPr>
                <w:rFonts w:cs="Arial"/>
                <w:noProof/>
                <w:sz w:val="20"/>
                <w:szCs w:val="20"/>
                <w:lang w:val="sr-Latn-RS"/>
              </w:rPr>
              <w:t xml:space="preserve"> CD170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gridAfter w:val="1"/>
          <w:wAfter w:w="330" w:type="dxa"/>
          <w:trHeight w:val="42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20</w:t>
            </w:r>
          </w:p>
        </w:tc>
        <w:tc>
          <w:tcPr>
            <w:tcW w:w="26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419"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Маса за сушење ваздуха (Десикант) за сушач </w:t>
            </w:r>
            <w:r w:rsidRPr="003710B3">
              <w:rPr>
                <w:rFonts w:cs="Arial"/>
                <w:noProof/>
                <w:sz w:val="20"/>
                <w:szCs w:val="20"/>
                <w:lang w:val="sr-Latn-RS"/>
              </w:rPr>
              <w:t xml:space="preserve"> CD170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360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кг</w:t>
            </w:r>
          </w:p>
        </w:tc>
      </w:tr>
    </w:tbl>
    <w:p w:rsidR="003710B3" w:rsidRPr="003710B3" w:rsidRDefault="003710B3" w:rsidP="003710B3">
      <w:pPr>
        <w:spacing w:before="0"/>
        <w:rPr>
          <w:rFonts w:cs="Arial"/>
          <w:noProof/>
          <w:sz w:val="20"/>
          <w:szCs w:val="20"/>
          <w:lang w:val="sr-Latn-RS"/>
        </w:rPr>
      </w:pPr>
    </w:p>
    <w:p w:rsidR="003710B3" w:rsidRPr="003710B3" w:rsidRDefault="003710B3" w:rsidP="003710B3">
      <w:pPr>
        <w:spacing w:before="0"/>
        <w:rPr>
          <w:rFonts w:cs="Arial"/>
          <w:b/>
          <w:noProof/>
          <w:sz w:val="20"/>
          <w:szCs w:val="20"/>
          <w:lang w:val="sr-Latn-RS"/>
        </w:rPr>
      </w:pPr>
      <w:r w:rsidRPr="003710B3">
        <w:rPr>
          <w:rFonts w:cs="Arial"/>
          <w:b/>
          <w:noProof/>
          <w:sz w:val="20"/>
          <w:szCs w:val="20"/>
          <w:lang w:val="sr-Cyrl-CS"/>
        </w:rPr>
        <w:t>Компресорска станица регулационог ваздуха на блоку А5</w:t>
      </w:r>
    </w:p>
    <w:tbl>
      <w:tblPr>
        <w:tblpPr w:leftFromText="180" w:rightFromText="180" w:vertAnchor="text" w:horzAnchor="margin" w:tblpXSpec="center" w:tblpY="145"/>
        <w:tblW w:w="9889" w:type="dxa"/>
        <w:tblLayout w:type="fixed"/>
        <w:tblLook w:val="04A0" w:firstRow="1" w:lastRow="0" w:firstColumn="1" w:lastColumn="0" w:noHBand="0" w:noVBand="1"/>
      </w:tblPr>
      <w:tblGrid>
        <w:gridCol w:w="30"/>
        <w:gridCol w:w="497"/>
        <w:gridCol w:w="34"/>
        <w:gridCol w:w="249"/>
        <w:gridCol w:w="34"/>
        <w:gridCol w:w="4354"/>
        <w:gridCol w:w="8"/>
        <w:gridCol w:w="258"/>
        <w:gridCol w:w="8"/>
        <w:gridCol w:w="9"/>
        <w:gridCol w:w="1216"/>
        <w:gridCol w:w="8"/>
        <w:gridCol w:w="9"/>
        <w:gridCol w:w="267"/>
        <w:gridCol w:w="8"/>
        <w:gridCol w:w="9"/>
        <w:gridCol w:w="973"/>
        <w:gridCol w:w="8"/>
        <w:gridCol w:w="9"/>
        <w:gridCol w:w="275"/>
        <w:gridCol w:w="9"/>
        <w:gridCol w:w="564"/>
        <w:gridCol w:w="8"/>
        <w:gridCol w:w="236"/>
        <w:gridCol w:w="47"/>
        <w:gridCol w:w="657"/>
        <w:gridCol w:w="105"/>
      </w:tblGrid>
      <w:tr w:rsidR="003710B3" w:rsidRPr="003710B3" w:rsidTr="003710B3">
        <w:trPr>
          <w:gridBefore w:val="1"/>
          <w:wBefore w:w="30" w:type="dxa"/>
          <w:trHeight w:val="416"/>
        </w:trPr>
        <w:tc>
          <w:tcPr>
            <w:tcW w:w="5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р.бр</w:t>
            </w:r>
          </w:p>
        </w:tc>
        <w:tc>
          <w:tcPr>
            <w:tcW w:w="283" w:type="dxa"/>
            <w:gridSpan w:val="2"/>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43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Уређај / опис посла</w:t>
            </w:r>
          </w:p>
        </w:tc>
        <w:tc>
          <w:tcPr>
            <w:tcW w:w="283" w:type="dxa"/>
            <w:gridSpan w:val="4"/>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кат.број</w:t>
            </w:r>
          </w:p>
        </w:tc>
        <w:tc>
          <w:tcPr>
            <w:tcW w:w="284" w:type="dxa"/>
            <w:gridSpan w:val="3"/>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маг.број</w:t>
            </w:r>
          </w:p>
        </w:tc>
        <w:tc>
          <w:tcPr>
            <w:tcW w:w="284" w:type="dxa"/>
            <w:gridSpan w:val="2"/>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5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CS"/>
              </w:rPr>
              <w:t>Кол</w:t>
            </w:r>
            <w:r w:rsidRPr="003710B3">
              <w:rPr>
                <w:rFonts w:cs="Arial"/>
                <w:noProof/>
                <w:sz w:val="20"/>
                <w:szCs w:val="20"/>
                <w:lang w:val="sr-Cyrl-RS"/>
              </w:rPr>
              <w:t>.</w:t>
            </w:r>
          </w:p>
        </w:tc>
        <w:tc>
          <w:tcPr>
            <w:tcW w:w="236"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80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CS"/>
              </w:rPr>
              <w:t>Јед.</w:t>
            </w:r>
            <w:r w:rsidRPr="003710B3">
              <w:rPr>
                <w:rFonts w:cs="Arial"/>
                <w:noProof/>
                <w:sz w:val="20"/>
                <w:szCs w:val="20"/>
                <w:lang w:val="sr-Cyrl-RS"/>
              </w:rPr>
              <w:t xml:space="preserve"> мере</w:t>
            </w:r>
          </w:p>
        </w:tc>
      </w:tr>
      <w:tr w:rsidR="003710B3" w:rsidRPr="003710B3" w:rsidTr="003710B3">
        <w:trPr>
          <w:gridAfter w:val="1"/>
          <w:wAfter w:w="105" w:type="dxa"/>
          <w:trHeight w:val="300"/>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Latn-RS"/>
              </w:rPr>
            </w:pPr>
          </w:p>
        </w:tc>
        <w:tc>
          <w:tcPr>
            <w:tcW w:w="283" w:type="dxa"/>
            <w:gridSpan w:val="2"/>
            <w:tcBorders>
              <w:lef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8974" w:type="dxa"/>
            <w:gridSpan w:val="22"/>
            <w:shd w:val="clear" w:color="auto" w:fill="auto"/>
            <w:noWrap/>
            <w:vAlign w:val="center"/>
            <w:hideMark/>
          </w:tcPr>
          <w:p w:rsidR="003710B3" w:rsidRPr="003710B3" w:rsidRDefault="003710B3" w:rsidP="003710B3">
            <w:pPr>
              <w:spacing w:before="0"/>
              <w:jc w:val="left"/>
              <w:rPr>
                <w:rFonts w:cs="Arial"/>
                <w:b/>
                <w:bCs/>
                <w:noProof/>
                <w:sz w:val="20"/>
                <w:szCs w:val="20"/>
                <w:lang w:val="sr-Cyrl-CS"/>
              </w:rPr>
            </w:pPr>
            <w:r w:rsidRPr="003710B3">
              <w:rPr>
                <w:rFonts w:cs="Arial"/>
                <w:b/>
                <w:bCs/>
                <w:noProof/>
                <w:sz w:val="20"/>
                <w:szCs w:val="20"/>
                <w:lang w:val="sr-Cyrl-CS"/>
              </w:rPr>
              <w:t>Вијчани компресори Atlas Copco ZT55 фабричких бројева АIF089752; АIF089751</w:t>
            </w:r>
          </w:p>
        </w:tc>
      </w:tr>
      <w:tr w:rsidR="003710B3" w:rsidRPr="003710B3" w:rsidTr="003710B3">
        <w:trPr>
          <w:trHeight w:val="570"/>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21</w:t>
            </w:r>
          </w:p>
        </w:tc>
        <w:tc>
          <w:tcPr>
            <w:tcW w:w="283" w:type="dxa"/>
            <w:gridSpan w:val="2"/>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Сервисни сет за компресор ZT55 на 2000 сати рада</w:t>
            </w:r>
          </w:p>
        </w:tc>
        <w:tc>
          <w:tcPr>
            <w:tcW w:w="266" w:type="dxa"/>
            <w:gridSpan w:val="2"/>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2906066400</w:t>
            </w:r>
          </w:p>
        </w:tc>
        <w:tc>
          <w:tcPr>
            <w:tcW w:w="284"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57871195</w:t>
            </w:r>
          </w:p>
        </w:tc>
        <w:tc>
          <w:tcPr>
            <w:tcW w:w="292"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8</w:t>
            </w:r>
          </w:p>
        </w:tc>
        <w:tc>
          <w:tcPr>
            <w:tcW w:w="291"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570"/>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22</w:t>
            </w:r>
          </w:p>
        </w:tc>
        <w:tc>
          <w:tcPr>
            <w:tcW w:w="283" w:type="dxa"/>
            <w:gridSpan w:val="2"/>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Сервисни сет за компресор ZT55 на 4000 сати рада</w:t>
            </w:r>
          </w:p>
        </w:tc>
        <w:tc>
          <w:tcPr>
            <w:tcW w:w="266" w:type="dxa"/>
            <w:gridSpan w:val="2"/>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2906066500</w:t>
            </w:r>
          </w:p>
        </w:tc>
        <w:tc>
          <w:tcPr>
            <w:tcW w:w="284"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57871196</w:t>
            </w:r>
          </w:p>
        </w:tc>
        <w:tc>
          <w:tcPr>
            <w:tcW w:w="292"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91"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23</w:t>
            </w:r>
          </w:p>
        </w:tc>
        <w:tc>
          <w:tcPr>
            <w:tcW w:w="283" w:type="dxa"/>
            <w:gridSpan w:val="2"/>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ZT55 на </w:t>
            </w:r>
            <w:r w:rsidRPr="003710B3">
              <w:rPr>
                <w:rFonts w:cs="Arial"/>
                <w:noProof/>
                <w:sz w:val="20"/>
                <w:szCs w:val="20"/>
                <w:lang w:val="sr-Cyrl-RS"/>
              </w:rPr>
              <w:t xml:space="preserve">8000 </w:t>
            </w:r>
            <w:r w:rsidRPr="003710B3">
              <w:rPr>
                <w:rFonts w:cs="Arial"/>
                <w:noProof/>
                <w:sz w:val="20"/>
                <w:szCs w:val="20"/>
                <w:lang w:val="sr-Cyrl-CS"/>
              </w:rPr>
              <w:t>сати рада</w:t>
            </w:r>
          </w:p>
        </w:tc>
        <w:tc>
          <w:tcPr>
            <w:tcW w:w="266" w:type="dxa"/>
            <w:gridSpan w:val="2"/>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2906066600</w:t>
            </w:r>
          </w:p>
        </w:tc>
        <w:tc>
          <w:tcPr>
            <w:tcW w:w="284"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57871207</w:t>
            </w:r>
          </w:p>
        </w:tc>
        <w:tc>
          <w:tcPr>
            <w:tcW w:w="292"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91" w:type="dxa"/>
            <w:gridSpan w:val="3"/>
            <w:tcBorders>
              <w:left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24</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ZT55 на </w:t>
            </w:r>
            <w:r w:rsidRPr="003710B3">
              <w:rPr>
                <w:rFonts w:cs="Arial"/>
                <w:noProof/>
                <w:sz w:val="20"/>
                <w:szCs w:val="20"/>
                <w:lang w:val="sr-Cyrl-RS"/>
              </w:rPr>
              <w:t xml:space="preserve">16000 </w:t>
            </w:r>
            <w:r w:rsidRPr="003710B3">
              <w:rPr>
                <w:rFonts w:cs="Arial"/>
                <w:noProof/>
                <w:sz w:val="20"/>
                <w:szCs w:val="20"/>
                <w:lang w:val="sr-Cyrl-CS"/>
              </w:rPr>
              <w:t>сати рада</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25</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Маст за лежајеве </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2901033803</w:t>
            </w: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0,8</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Latn-RS"/>
              </w:rPr>
            </w:pPr>
            <w:r w:rsidRPr="00301F20">
              <w:rPr>
                <w:rFonts w:cs="Arial"/>
                <w:noProof/>
                <w:sz w:val="16"/>
                <w:szCs w:val="16"/>
                <w:lang w:val="sr-Cyrl-RS"/>
              </w:rPr>
              <w:t>k</w:t>
            </w:r>
            <w:r w:rsidRPr="00301F20">
              <w:rPr>
                <w:rFonts w:cs="Arial"/>
                <w:noProof/>
                <w:sz w:val="16"/>
                <w:szCs w:val="16"/>
                <w:lang w:val="sr-Latn-RS"/>
              </w:rPr>
              <w:t>g.</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26</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Растеретни вентил за компресор </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27</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Хладњак ваздуха првог степена за компресор </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28</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Хладњак ваздуха другог степена за компресор </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29</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Хладњак уља за компресор </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30</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Вентилатор за хлађење компресора </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31</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Контролер за управљање радом компресора </w:t>
            </w:r>
            <w:r w:rsidRPr="003710B3">
              <w:rPr>
                <w:rFonts w:cs="Arial"/>
                <w:noProof/>
                <w:sz w:val="20"/>
                <w:szCs w:val="20"/>
                <w:lang w:val="sr-Cyrl-CS"/>
              </w:rPr>
              <w:t xml:space="preserve"> ZT55 </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32</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Аутоматска дренажа за компресор </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33</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Семеринг и чаура на електромотору компресора</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34</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Спојница на електромотору за компресор </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35</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Температурна сонда за компресор</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6</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36</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Сонда за мерење притиска</w:t>
            </w:r>
            <w:r w:rsidRPr="003710B3">
              <w:rPr>
                <w:rFonts w:cs="Arial"/>
                <w:noProof/>
                <w:sz w:val="20"/>
                <w:szCs w:val="20"/>
                <w:lang w:val="sr-Cyrl-CS"/>
              </w:rPr>
              <w:t xml:space="preserve"> </w:t>
            </w:r>
            <w:r w:rsidRPr="003710B3">
              <w:rPr>
                <w:rFonts w:cs="Arial"/>
                <w:noProof/>
                <w:sz w:val="20"/>
                <w:szCs w:val="20"/>
                <w:lang w:val="sr-Cyrl-RS"/>
              </w:rPr>
              <w:t>за компресор</w:t>
            </w:r>
            <w:r w:rsidRPr="003710B3">
              <w:rPr>
                <w:rFonts w:cs="Arial"/>
                <w:noProof/>
                <w:sz w:val="20"/>
                <w:szCs w:val="20"/>
                <w:lang w:val="sr-Cyrl-CS"/>
              </w:rPr>
              <w:t xml:space="preserve"> ZT55</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i/>
                <w:iCs/>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91"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r w:rsidR="003710B3" w:rsidRPr="003710B3" w:rsidTr="003710B3">
        <w:trPr>
          <w:gridAfter w:val="1"/>
          <w:wAfter w:w="105" w:type="dxa"/>
          <w:trHeight w:val="285"/>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p>
        </w:tc>
        <w:tc>
          <w:tcPr>
            <w:tcW w:w="283" w:type="dxa"/>
            <w:gridSpan w:val="2"/>
            <w:tcBorders>
              <w:lef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8974" w:type="dxa"/>
            <w:gridSpan w:val="22"/>
            <w:shd w:val="clear" w:color="auto" w:fill="auto"/>
            <w:vAlign w:val="center"/>
          </w:tcPr>
          <w:p w:rsidR="003710B3" w:rsidRPr="003710B3" w:rsidRDefault="003710B3" w:rsidP="003710B3">
            <w:pPr>
              <w:spacing w:before="0"/>
              <w:jc w:val="left"/>
              <w:rPr>
                <w:rFonts w:cs="Arial"/>
                <w:b/>
                <w:bCs/>
                <w:noProof/>
                <w:sz w:val="20"/>
                <w:szCs w:val="20"/>
                <w:lang w:val="sr-Cyrl-CS"/>
              </w:rPr>
            </w:pPr>
            <w:r w:rsidRPr="003710B3">
              <w:rPr>
                <w:rFonts w:cs="Arial"/>
                <w:b/>
                <w:bCs/>
                <w:noProof/>
                <w:sz w:val="20"/>
                <w:szCs w:val="20"/>
                <w:lang w:val="sr-Cyrl-CS"/>
              </w:rPr>
              <w:t>Сушачи регулационог ваздуха Atlas Copco CD230 фабричких бројева AII800524; AII800523</w:t>
            </w:r>
          </w:p>
        </w:tc>
      </w:tr>
      <w:tr w:rsidR="003710B3" w:rsidRPr="003710B3" w:rsidTr="003710B3">
        <w:trPr>
          <w:trHeight w:val="398"/>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37</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сушача CD230 на 4000 </w:t>
            </w:r>
            <w:r w:rsidRPr="003710B3">
              <w:rPr>
                <w:rFonts w:cs="Arial"/>
                <w:noProof/>
                <w:sz w:val="20"/>
                <w:szCs w:val="20"/>
                <w:lang w:val="sr-Latn-RS"/>
              </w:rPr>
              <w:t xml:space="preserve"> (8000) </w:t>
            </w:r>
            <w:r w:rsidRPr="003710B3">
              <w:rPr>
                <w:rFonts w:cs="Arial"/>
                <w:noProof/>
                <w:sz w:val="20"/>
                <w:szCs w:val="20"/>
                <w:lang w:val="sr-Cyrl-CS"/>
              </w:rPr>
              <w:t>сати рада</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2901099500</w:t>
            </w: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57871210</w:t>
            </w:r>
          </w:p>
        </w:tc>
        <w:tc>
          <w:tcPr>
            <w:tcW w:w="292"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8</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398"/>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38</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Сет за ремонт трокраког вентила сушача </w:t>
            </w:r>
            <w:r w:rsidRPr="003710B3">
              <w:rPr>
                <w:rFonts w:cs="Arial"/>
                <w:noProof/>
                <w:sz w:val="20"/>
                <w:szCs w:val="20"/>
                <w:lang w:val="sr-Latn-RS"/>
              </w:rPr>
              <w:t xml:space="preserve"> CD230</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r w:rsidRPr="003710B3">
              <w:rPr>
                <w:rFonts w:cs="Arial"/>
                <w:noProof/>
                <w:sz w:val="20"/>
                <w:szCs w:val="20"/>
              </w:rPr>
              <w:t>1617605804</w:t>
            </w: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398"/>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39</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Трокраки вентил за сушач </w:t>
            </w:r>
            <w:r w:rsidRPr="003710B3">
              <w:rPr>
                <w:rFonts w:cs="Arial"/>
                <w:noProof/>
                <w:sz w:val="20"/>
                <w:szCs w:val="20"/>
                <w:lang w:val="sr-Latn-RS"/>
              </w:rPr>
              <w:t xml:space="preserve"> CD230</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r w:rsidR="003710B3" w:rsidRPr="003710B3" w:rsidTr="003710B3">
        <w:trPr>
          <w:trHeight w:val="398"/>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lastRenderedPageBreak/>
              <w:t>40</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Растеретни вентил са пригушивачем за сушач </w:t>
            </w:r>
            <w:r w:rsidRPr="003710B3">
              <w:rPr>
                <w:rFonts w:cs="Arial"/>
                <w:noProof/>
                <w:sz w:val="20"/>
                <w:szCs w:val="20"/>
                <w:lang w:val="sr-Latn-RS"/>
              </w:rPr>
              <w:t xml:space="preserve"> CD230</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Компл.</w:t>
            </w:r>
          </w:p>
        </w:tc>
      </w:tr>
      <w:tr w:rsidR="003710B3" w:rsidRPr="003710B3" w:rsidTr="003710B3">
        <w:trPr>
          <w:trHeight w:val="398"/>
        </w:trPr>
        <w:tc>
          <w:tcPr>
            <w:tcW w:w="5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41</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Маса за сушење ваздуха (Десикант) за сушач </w:t>
            </w:r>
            <w:r w:rsidRPr="003710B3">
              <w:rPr>
                <w:rFonts w:cs="Arial"/>
                <w:noProof/>
                <w:sz w:val="20"/>
                <w:szCs w:val="20"/>
                <w:lang w:val="sr-Latn-RS"/>
              </w:rPr>
              <w:t xml:space="preserve"> CD230</w:t>
            </w:r>
          </w:p>
        </w:tc>
        <w:tc>
          <w:tcPr>
            <w:tcW w:w="266"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23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rPr>
            </w:pPr>
          </w:p>
        </w:tc>
        <w:tc>
          <w:tcPr>
            <w:tcW w:w="284" w:type="dxa"/>
            <w:gridSpan w:val="3"/>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490</w:t>
            </w:r>
          </w:p>
        </w:tc>
        <w:tc>
          <w:tcPr>
            <w:tcW w:w="283" w:type="dxa"/>
            <w:gridSpan w:val="2"/>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76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кг</w:t>
            </w:r>
          </w:p>
        </w:tc>
      </w:tr>
    </w:tbl>
    <w:p w:rsidR="003710B3" w:rsidRPr="003710B3" w:rsidRDefault="003710B3" w:rsidP="003710B3">
      <w:pPr>
        <w:spacing w:before="0"/>
        <w:rPr>
          <w:rFonts w:cs="Arial"/>
          <w:b/>
          <w:noProof/>
          <w:sz w:val="20"/>
          <w:szCs w:val="20"/>
          <w:lang w:val="sr-Latn-RS"/>
        </w:rPr>
      </w:pPr>
    </w:p>
    <w:p w:rsidR="003710B3" w:rsidRPr="003710B3" w:rsidRDefault="003710B3" w:rsidP="003710B3">
      <w:pPr>
        <w:spacing w:before="0"/>
        <w:rPr>
          <w:rFonts w:cs="Arial"/>
          <w:b/>
          <w:noProof/>
          <w:sz w:val="20"/>
          <w:szCs w:val="20"/>
          <w:lang w:val="sr-Cyrl-CS"/>
        </w:rPr>
      </w:pPr>
      <w:r w:rsidRPr="003710B3">
        <w:rPr>
          <w:rFonts w:cs="Arial"/>
          <w:b/>
          <w:noProof/>
          <w:sz w:val="20"/>
          <w:szCs w:val="20"/>
          <w:lang w:val="sr-Cyrl-CS"/>
        </w:rPr>
        <w:t>Компресорске станице регулационог ваздуха на блоку А6</w:t>
      </w:r>
    </w:p>
    <w:tbl>
      <w:tblPr>
        <w:tblpPr w:leftFromText="180" w:rightFromText="180" w:vertAnchor="text" w:horzAnchor="margin" w:tblpXSpec="center" w:tblpY="145"/>
        <w:tblW w:w="9977" w:type="dxa"/>
        <w:tblLook w:val="04A0" w:firstRow="1" w:lastRow="0" w:firstColumn="1" w:lastColumn="0" w:noHBand="0" w:noVBand="1"/>
      </w:tblPr>
      <w:tblGrid>
        <w:gridCol w:w="609"/>
        <w:gridCol w:w="283"/>
        <w:gridCol w:w="3942"/>
        <w:gridCol w:w="284"/>
        <w:gridCol w:w="1329"/>
        <w:gridCol w:w="283"/>
        <w:gridCol w:w="1106"/>
        <w:gridCol w:w="283"/>
        <w:gridCol w:w="616"/>
        <w:gridCol w:w="262"/>
        <w:gridCol w:w="12"/>
        <w:gridCol w:w="1047"/>
      </w:tblGrid>
      <w:tr w:rsidR="003710B3" w:rsidRPr="003710B3" w:rsidTr="003710B3">
        <w:trPr>
          <w:trHeight w:val="416"/>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р.бр</w:t>
            </w:r>
          </w:p>
        </w:tc>
        <w:tc>
          <w:tcPr>
            <w:tcW w:w="283"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Уређај / опис посла</w:t>
            </w:r>
          </w:p>
        </w:tc>
        <w:tc>
          <w:tcPr>
            <w:tcW w:w="284"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кат.број</w:t>
            </w:r>
          </w:p>
        </w:tc>
        <w:tc>
          <w:tcPr>
            <w:tcW w:w="283"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маг.број</w:t>
            </w:r>
          </w:p>
        </w:tc>
        <w:tc>
          <w:tcPr>
            <w:tcW w:w="283" w:type="dxa"/>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CS"/>
              </w:rPr>
              <w:t>Кол</w:t>
            </w:r>
            <w:r w:rsidRPr="003710B3">
              <w:rPr>
                <w:rFonts w:cs="Arial"/>
                <w:noProof/>
                <w:sz w:val="20"/>
                <w:szCs w:val="20"/>
                <w:lang w:val="sr-Cyrl-RS"/>
              </w:rPr>
              <w:t>.</w:t>
            </w:r>
          </w:p>
        </w:tc>
        <w:tc>
          <w:tcPr>
            <w:tcW w:w="264" w:type="dxa"/>
            <w:gridSpan w:val="2"/>
            <w:tcBorders>
              <w:left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 </w:t>
            </w: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r w:rsidRPr="003710B3">
              <w:rPr>
                <w:rFonts w:cs="Arial"/>
                <w:noProof/>
                <w:sz w:val="20"/>
                <w:szCs w:val="20"/>
                <w:lang w:val="sr-Cyrl-CS"/>
              </w:rPr>
              <w:t>Јед.цена</w:t>
            </w:r>
          </w:p>
        </w:tc>
      </w:tr>
      <w:tr w:rsidR="003710B3" w:rsidRPr="003710B3" w:rsidTr="003710B3">
        <w:trPr>
          <w:trHeight w:val="300"/>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710B3" w:rsidRPr="003710B3" w:rsidRDefault="003710B3" w:rsidP="003710B3">
            <w:pPr>
              <w:spacing w:before="0"/>
              <w:jc w:val="center"/>
              <w:rPr>
                <w:rFonts w:cs="Arial"/>
                <w:noProof/>
                <w:sz w:val="20"/>
                <w:szCs w:val="20"/>
                <w:lang w:val="sr-Cyrl-CS"/>
              </w:rPr>
            </w:pPr>
          </w:p>
        </w:tc>
        <w:tc>
          <w:tcPr>
            <w:tcW w:w="283" w:type="dxa"/>
            <w:tcBorders>
              <w:left w:val="single" w:sz="4" w:space="0" w:color="auto"/>
            </w:tcBorders>
            <w:shd w:val="clear" w:color="auto" w:fill="auto"/>
            <w:vAlign w:val="center"/>
            <w:hideMark/>
          </w:tcPr>
          <w:p w:rsidR="003710B3" w:rsidRPr="003710B3" w:rsidRDefault="003710B3" w:rsidP="003710B3">
            <w:pPr>
              <w:spacing w:before="0"/>
              <w:jc w:val="center"/>
              <w:rPr>
                <w:rFonts w:cs="Arial"/>
                <w:noProof/>
                <w:sz w:val="20"/>
                <w:szCs w:val="20"/>
                <w:lang w:val="sr-Cyrl-CS"/>
              </w:rPr>
            </w:pPr>
          </w:p>
        </w:tc>
        <w:tc>
          <w:tcPr>
            <w:tcW w:w="9163" w:type="dxa"/>
            <w:gridSpan w:val="10"/>
            <w:shd w:val="clear" w:color="auto" w:fill="auto"/>
            <w:noWrap/>
            <w:vAlign w:val="center"/>
            <w:hideMark/>
          </w:tcPr>
          <w:p w:rsidR="003710B3" w:rsidRPr="003710B3" w:rsidRDefault="003710B3" w:rsidP="003710B3">
            <w:pPr>
              <w:spacing w:before="0"/>
              <w:jc w:val="left"/>
              <w:rPr>
                <w:rFonts w:cs="Arial"/>
                <w:b/>
                <w:bCs/>
                <w:noProof/>
                <w:sz w:val="20"/>
                <w:szCs w:val="20"/>
                <w:lang w:val="sr-Cyrl-CS"/>
              </w:rPr>
            </w:pPr>
            <w:r w:rsidRPr="003710B3">
              <w:rPr>
                <w:rFonts w:cs="Arial"/>
                <w:b/>
                <w:bCs/>
                <w:noProof/>
                <w:sz w:val="20"/>
                <w:szCs w:val="20"/>
                <w:lang w:val="sr-Cyrl-CS"/>
              </w:rPr>
              <w:t>Вијчани компресор Atlas Copco ZR4-52 фабрички број АRP605489</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ZR4-52 на </w:t>
            </w:r>
            <w:r w:rsidRPr="003710B3">
              <w:rPr>
                <w:rFonts w:cs="Arial"/>
                <w:noProof/>
                <w:sz w:val="20"/>
                <w:szCs w:val="20"/>
                <w:lang w:val="sr-Cyrl-RS"/>
              </w:rPr>
              <w:t>2000</w:t>
            </w:r>
            <w:r w:rsidRPr="003710B3">
              <w:rPr>
                <w:rFonts w:cs="Arial"/>
                <w:noProof/>
                <w:sz w:val="20"/>
                <w:szCs w:val="20"/>
                <w:lang w:val="sr-Latn-RS"/>
              </w:rPr>
              <w:t xml:space="preserve"> (</w:t>
            </w:r>
            <w:r w:rsidRPr="003710B3">
              <w:rPr>
                <w:rFonts w:cs="Arial"/>
                <w:noProof/>
                <w:sz w:val="20"/>
                <w:szCs w:val="20"/>
                <w:lang w:val="sr-Cyrl-RS"/>
              </w:rPr>
              <w:t>4000)</w:t>
            </w:r>
            <w:r w:rsidRPr="003710B3">
              <w:rPr>
                <w:rFonts w:cs="Arial"/>
                <w:noProof/>
                <w:sz w:val="20"/>
                <w:szCs w:val="20"/>
                <w:lang w:val="sr-Cyrl-CS"/>
              </w:rPr>
              <w:t xml:space="preserve"> сати рада</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2906008400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57871215</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6</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43</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ZR4-52 на </w:t>
            </w:r>
            <w:r w:rsidRPr="003710B3">
              <w:rPr>
                <w:rFonts w:cs="Arial"/>
                <w:noProof/>
                <w:sz w:val="20"/>
                <w:szCs w:val="20"/>
                <w:lang w:val="sr-Cyrl-RS"/>
              </w:rPr>
              <w:t>8000</w:t>
            </w:r>
            <w:r w:rsidRPr="003710B3">
              <w:rPr>
                <w:rFonts w:cs="Arial"/>
                <w:noProof/>
                <w:sz w:val="20"/>
                <w:szCs w:val="20"/>
                <w:lang w:val="sr-Cyrl-CS"/>
              </w:rPr>
              <w:t xml:space="preserve"> сати рада</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2906008500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44</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ZR4-52 на </w:t>
            </w:r>
            <w:r w:rsidRPr="003710B3">
              <w:rPr>
                <w:rFonts w:cs="Arial"/>
                <w:noProof/>
                <w:sz w:val="20"/>
                <w:szCs w:val="20"/>
                <w:lang w:val="sr-Cyrl-RS"/>
              </w:rPr>
              <w:t>16000</w:t>
            </w:r>
            <w:r w:rsidRPr="003710B3">
              <w:rPr>
                <w:rFonts w:cs="Arial"/>
                <w:noProof/>
                <w:sz w:val="20"/>
                <w:szCs w:val="20"/>
                <w:lang w:val="sr-Cyrl-CS"/>
              </w:rPr>
              <w:t xml:space="preserve"> сати рада</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45</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RS"/>
              </w:rPr>
              <w:t xml:space="preserve">Растеретни вентил за компресор </w:t>
            </w:r>
            <w:r w:rsidRPr="003710B3">
              <w:rPr>
                <w:rFonts w:cs="Arial"/>
                <w:noProof/>
                <w:sz w:val="20"/>
                <w:szCs w:val="20"/>
                <w:lang w:val="sr-Cyrl-CS"/>
              </w:rPr>
              <w:t xml:space="preserve">  ZR4-52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46</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Контролер за управљање радом компресора </w:t>
            </w:r>
            <w:r w:rsidRPr="003710B3">
              <w:rPr>
                <w:rFonts w:cs="Arial"/>
                <w:noProof/>
                <w:sz w:val="20"/>
                <w:szCs w:val="20"/>
                <w:lang w:val="sr-Cyrl-CS"/>
              </w:rPr>
              <w:t xml:space="preserve">  ZR4-52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47</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Аутоматска дренажа за компресор </w:t>
            </w:r>
            <w:r w:rsidRPr="003710B3">
              <w:rPr>
                <w:rFonts w:cs="Arial"/>
                <w:noProof/>
                <w:sz w:val="20"/>
                <w:szCs w:val="20"/>
                <w:lang w:val="sr-Cyrl-CS"/>
              </w:rPr>
              <w:t xml:space="preserve">  ZR4-52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48</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Семеринг и чаура на електромотору компресора</w:t>
            </w:r>
            <w:r w:rsidRPr="003710B3">
              <w:rPr>
                <w:rFonts w:cs="Arial"/>
                <w:noProof/>
                <w:sz w:val="20"/>
                <w:szCs w:val="20"/>
                <w:lang w:val="sr-Cyrl-CS"/>
              </w:rPr>
              <w:t xml:space="preserve"> ZR4-52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49</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Спојница на електромотору за компресор </w:t>
            </w:r>
            <w:r w:rsidRPr="003710B3">
              <w:rPr>
                <w:rFonts w:cs="Arial"/>
                <w:noProof/>
                <w:sz w:val="20"/>
                <w:szCs w:val="20"/>
                <w:lang w:val="sr-Cyrl-CS"/>
              </w:rPr>
              <w:t xml:space="preserve">  ZR4-52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6"/>
                <w:szCs w:val="16"/>
                <w:lang w:val="sr-Cyrl-RS"/>
              </w:rPr>
            </w:pPr>
            <w:r w:rsidRPr="00301F20">
              <w:rPr>
                <w:rFonts w:cs="Arial"/>
                <w:noProof/>
                <w:sz w:val="16"/>
                <w:szCs w:val="16"/>
                <w:lang w:val="sr-Cyrl-RS"/>
              </w:rPr>
              <w:t>Компл.</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50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Температурна сонда за компресор</w:t>
            </w:r>
            <w:r w:rsidRPr="003710B3">
              <w:rPr>
                <w:rFonts w:cs="Arial"/>
                <w:noProof/>
                <w:sz w:val="20"/>
                <w:szCs w:val="20"/>
                <w:lang w:val="sr-Cyrl-CS"/>
              </w:rPr>
              <w:t xml:space="preserve"> ZR4-52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5</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r w:rsidR="003710B3" w:rsidRPr="003710B3" w:rsidTr="003710B3">
        <w:trPr>
          <w:trHeight w:val="408"/>
        </w:trPr>
        <w:tc>
          <w:tcPr>
            <w:tcW w:w="5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Latn-RS"/>
              </w:rPr>
              <w:t>51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4397"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Сонда за мерење притиска</w:t>
            </w:r>
            <w:r w:rsidRPr="003710B3">
              <w:rPr>
                <w:rFonts w:cs="Arial"/>
                <w:noProof/>
                <w:sz w:val="20"/>
                <w:szCs w:val="20"/>
                <w:lang w:val="sr-Cyrl-CS"/>
              </w:rPr>
              <w:t xml:space="preserve"> </w:t>
            </w:r>
            <w:r w:rsidRPr="003710B3">
              <w:rPr>
                <w:rFonts w:cs="Arial"/>
                <w:noProof/>
                <w:sz w:val="20"/>
                <w:szCs w:val="20"/>
                <w:lang w:val="sr-Cyrl-RS"/>
              </w:rPr>
              <w:t>за компресор</w:t>
            </w:r>
            <w:r w:rsidRPr="003710B3">
              <w:rPr>
                <w:rFonts w:cs="Arial"/>
                <w:noProof/>
                <w:sz w:val="20"/>
                <w:szCs w:val="20"/>
                <w:lang w:val="sr-Cyrl-CS"/>
              </w:rPr>
              <w:t xml:space="preserve"> ZR4-52</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i/>
                <w:iCs/>
                <w:noProof/>
                <w:sz w:val="20"/>
                <w:szCs w:val="20"/>
                <w:lang w:val="sr-Cyrl-CS"/>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51" w:type="dxa"/>
            <w:tcBorders>
              <w:left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p>
        </w:tc>
        <w:tc>
          <w:tcPr>
            <w:tcW w:w="89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bl>
    <w:p w:rsidR="003710B3" w:rsidRPr="003710B3" w:rsidRDefault="003710B3" w:rsidP="003710B3">
      <w:pPr>
        <w:spacing w:before="0"/>
        <w:rPr>
          <w:rFonts w:cs="Arial"/>
          <w:noProof/>
          <w:sz w:val="20"/>
          <w:szCs w:val="20"/>
          <w:lang w:val="sr-Latn-RS"/>
        </w:rPr>
      </w:pPr>
    </w:p>
    <w:p w:rsidR="003710B3" w:rsidRPr="003710B3" w:rsidRDefault="003710B3" w:rsidP="003710B3">
      <w:pPr>
        <w:spacing w:before="0"/>
        <w:ind w:right="-399"/>
        <w:rPr>
          <w:rFonts w:cs="Arial"/>
          <w:b/>
          <w:noProof/>
          <w:sz w:val="20"/>
          <w:szCs w:val="20"/>
          <w:lang w:val="sr-Cyrl-RS"/>
        </w:rPr>
      </w:pPr>
      <w:r w:rsidRPr="003710B3">
        <w:rPr>
          <w:rFonts w:cs="Arial"/>
          <w:b/>
          <w:noProof/>
          <w:sz w:val="20"/>
          <w:szCs w:val="20"/>
          <w:lang w:val="sr-Cyrl-RS"/>
        </w:rPr>
        <w:t xml:space="preserve">Вијчани компресор </w:t>
      </w:r>
      <w:r w:rsidRPr="003710B3">
        <w:rPr>
          <w:rFonts w:cs="Arial"/>
          <w:b/>
          <w:bCs/>
          <w:noProof/>
          <w:sz w:val="20"/>
          <w:szCs w:val="20"/>
          <w:lang w:val="sr-Cyrl-CS"/>
        </w:rPr>
        <w:t>Atlas Copco ZT250 фабрички број АIF071808</w:t>
      </w:r>
    </w:p>
    <w:tbl>
      <w:tblPr>
        <w:tblpPr w:leftFromText="180" w:rightFromText="180" w:vertAnchor="text" w:horzAnchor="margin" w:tblpXSpec="center" w:tblpY="145"/>
        <w:tblW w:w="10030" w:type="dxa"/>
        <w:tblLayout w:type="fixed"/>
        <w:tblLook w:val="04A0" w:firstRow="1" w:lastRow="0" w:firstColumn="1" w:lastColumn="0" w:noHBand="0" w:noVBand="1"/>
      </w:tblPr>
      <w:tblGrid>
        <w:gridCol w:w="534"/>
        <w:gridCol w:w="283"/>
        <w:gridCol w:w="4393"/>
        <w:gridCol w:w="284"/>
        <w:gridCol w:w="1134"/>
        <w:gridCol w:w="284"/>
        <w:gridCol w:w="992"/>
        <w:gridCol w:w="284"/>
        <w:gridCol w:w="567"/>
        <w:gridCol w:w="283"/>
        <w:gridCol w:w="707"/>
        <w:gridCol w:w="285"/>
      </w:tblGrid>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CS"/>
              </w:rPr>
              <w:t xml:space="preserve">Сервисни сет за компресор </w:t>
            </w:r>
            <w:r w:rsidRPr="003710B3">
              <w:rPr>
                <w:rFonts w:cs="Arial"/>
                <w:noProof/>
                <w:sz w:val="20"/>
                <w:szCs w:val="20"/>
              </w:rPr>
              <w:t>ZT 250</w:t>
            </w:r>
            <w:r w:rsidRPr="003710B3">
              <w:rPr>
                <w:rFonts w:cs="Arial"/>
                <w:noProof/>
                <w:sz w:val="20"/>
                <w:szCs w:val="20"/>
                <w:lang w:val="sr-Cyrl-CS"/>
              </w:rPr>
              <w:t xml:space="preserve"> на </w:t>
            </w:r>
            <w:r w:rsidRPr="003710B3">
              <w:rPr>
                <w:rFonts w:cs="Arial"/>
                <w:noProof/>
                <w:sz w:val="20"/>
                <w:szCs w:val="20"/>
                <w:lang w:val="sr-Cyrl-RS"/>
              </w:rPr>
              <w:t>2000</w:t>
            </w:r>
            <w:r w:rsidRPr="003710B3">
              <w:rPr>
                <w:rFonts w:cs="Arial"/>
                <w:noProof/>
                <w:sz w:val="20"/>
                <w:szCs w:val="20"/>
                <w:lang w:val="sr-Cyrl-CS"/>
              </w:rPr>
              <w:t xml:space="preserve"> сати рада</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eastAsia="sr-Latn-RS"/>
              </w:rPr>
              <w:t>2906039300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6</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53</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w:t>
            </w:r>
            <w:r w:rsidRPr="003710B3">
              <w:rPr>
                <w:rFonts w:cs="Arial"/>
                <w:noProof/>
                <w:sz w:val="20"/>
                <w:szCs w:val="20"/>
              </w:rPr>
              <w:t>ZT 250</w:t>
            </w:r>
            <w:r w:rsidRPr="003710B3">
              <w:rPr>
                <w:rFonts w:cs="Arial"/>
                <w:noProof/>
                <w:sz w:val="20"/>
                <w:szCs w:val="20"/>
                <w:lang w:val="sr-Cyrl-CS"/>
              </w:rPr>
              <w:t xml:space="preserve"> на </w:t>
            </w:r>
            <w:r w:rsidRPr="003710B3">
              <w:rPr>
                <w:rFonts w:cs="Arial"/>
                <w:noProof/>
                <w:sz w:val="20"/>
                <w:szCs w:val="20"/>
              </w:rPr>
              <w:t>4</w:t>
            </w:r>
            <w:r w:rsidRPr="003710B3">
              <w:rPr>
                <w:rFonts w:cs="Arial"/>
                <w:noProof/>
                <w:sz w:val="20"/>
                <w:szCs w:val="20"/>
                <w:lang w:val="sr-Cyrl-RS"/>
              </w:rPr>
              <w:t>000</w:t>
            </w:r>
            <w:r w:rsidRPr="003710B3">
              <w:rPr>
                <w:rFonts w:cs="Arial"/>
                <w:noProof/>
                <w:sz w:val="20"/>
                <w:szCs w:val="20"/>
                <w:lang w:val="sr-Cyrl-CS"/>
              </w:rPr>
              <w:t xml:space="preserve"> сати рада</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color w:val="FF0000"/>
                <w:sz w:val="20"/>
                <w:szCs w:val="20"/>
                <w:lang w:val="sr-Cyrl-RS" w:eastAsia="sr-Latn-RS"/>
              </w:rPr>
            </w:pPr>
            <w:r w:rsidRPr="003710B3">
              <w:rPr>
                <w:rFonts w:cs="Arial"/>
                <w:noProof/>
                <w:sz w:val="20"/>
                <w:szCs w:val="20"/>
                <w:lang w:val="sr-Cyrl-RS" w:eastAsia="sr-Latn-RS"/>
              </w:rPr>
              <w:t>2906042800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3</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54</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w:t>
            </w:r>
            <w:r w:rsidRPr="003710B3">
              <w:rPr>
                <w:rFonts w:cs="Arial"/>
                <w:noProof/>
                <w:sz w:val="20"/>
                <w:szCs w:val="20"/>
              </w:rPr>
              <w:t>ZT 250</w:t>
            </w:r>
            <w:r w:rsidRPr="003710B3">
              <w:rPr>
                <w:rFonts w:cs="Arial"/>
                <w:noProof/>
                <w:sz w:val="20"/>
                <w:szCs w:val="20"/>
                <w:lang w:val="sr-Cyrl-CS"/>
              </w:rPr>
              <w:t xml:space="preserve"> на </w:t>
            </w:r>
            <w:r w:rsidRPr="003710B3">
              <w:rPr>
                <w:rFonts w:cs="Arial"/>
                <w:noProof/>
                <w:sz w:val="20"/>
                <w:szCs w:val="20"/>
                <w:lang w:val="sr-Cyrl-RS"/>
              </w:rPr>
              <w:t>8000</w:t>
            </w:r>
            <w:r w:rsidRPr="003710B3">
              <w:rPr>
                <w:rFonts w:cs="Arial"/>
                <w:noProof/>
                <w:sz w:val="20"/>
                <w:szCs w:val="20"/>
                <w:lang w:val="sr-Cyrl-CS"/>
              </w:rPr>
              <w:t xml:space="preserve"> сати рада</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color w:val="FF0000"/>
                <w:sz w:val="20"/>
                <w:szCs w:val="20"/>
                <w:lang w:val="sr-Cyrl-RS" w:eastAsia="sr-Latn-RS"/>
              </w:rPr>
            </w:pPr>
            <w:r w:rsidRPr="003710B3">
              <w:rPr>
                <w:rFonts w:cs="Arial"/>
                <w:noProof/>
                <w:sz w:val="20"/>
                <w:szCs w:val="20"/>
                <w:lang w:val="sr-Cyrl-RS" w:eastAsia="sr-Latn-RS"/>
              </w:rPr>
              <w:t>2906042900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55</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CS"/>
              </w:rPr>
              <w:t xml:space="preserve">Сервисни сет за компресор </w:t>
            </w:r>
            <w:r w:rsidRPr="003710B3">
              <w:rPr>
                <w:rFonts w:cs="Arial"/>
                <w:noProof/>
                <w:sz w:val="20"/>
                <w:szCs w:val="20"/>
              </w:rPr>
              <w:t>ZT 250</w:t>
            </w:r>
            <w:r w:rsidRPr="003710B3">
              <w:rPr>
                <w:rFonts w:cs="Arial"/>
                <w:noProof/>
                <w:sz w:val="20"/>
                <w:szCs w:val="20"/>
                <w:lang w:val="sr-Cyrl-CS"/>
              </w:rPr>
              <w:t xml:space="preserve"> на </w:t>
            </w:r>
            <w:r w:rsidRPr="003710B3">
              <w:rPr>
                <w:rFonts w:cs="Arial"/>
                <w:noProof/>
                <w:sz w:val="20"/>
                <w:szCs w:val="20"/>
                <w:lang w:val="sr-Cyrl-RS"/>
              </w:rPr>
              <w:t>16000</w:t>
            </w:r>
            <w:r w:rsidRPr="003710B3">
              <w:rPr>
                <w:rFonts w:cs="Arial"/>
                <w:noProof/>
                <w:sz w:val="20"/>
                <w:szCs w:val="20"/>
                <w:lang w:val="sr-Cyrl-CS"/>
              </w:rPr>
              <w:t xml:space="preserve"> сати рада</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56</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CS"/>
              </w:rPr>
            </w:pPr>
            <w:r w:rsidRPr="003710B3">
              <w:rPr>
                <w:rFonts w:cs="Arial"/>
                <w:noProof/>
                <w:sz w:val="20"/>
                <w:szCs w:val="20"/>
                <w:lang w:val="sr-Cyrl-RS"/>
              </w:rPr>
              <w:t xml:space="preserve">Растеретни вентил за компресор </w:t>
            </w:r>
            <w:r w:rsidRPr="003710B3">
              <w:rPr>
                <w:rFonts w:cs="Arial"/>
                <w:noProof/>
                <w:sz w:val="20"/>
                <w:szCs w:val="20"/>
                <w:lang w:val="sr-Cyrl-CS"/>
              </w:rPr>
              <w:t xml:space="preserve">  </w:t>
            </w:r>
            <w:r w:rsidRPr="003710B3">
              <w:rPr>
                <w:rFonts w:cs="Arial"/>
                <w:noProof/>
                <w:sz w:val="20"/>
                <w:szCs w:val="20"/>
              </w:rPr>
              <w:t xml:space="preserve"> ZT 250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57</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Семеринг и чаура на електромотору компресора</w:t>
            </w:r>
            <w:r w:rsidRPr="003710B3">
              <w:rPr>
                <w:rFonts w:cs="Arial"/>
                <w:noProof/>
                <w:sz w:val="20"/>
                <w:szCs w:val="20"/>
              </w:rPr>
              <w:t xml:space="preserve"> ZT 250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R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58</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 xml:space="preserve">Спојница на електромотору за компресор </w:t>
            </w:r>
            <w:r w:rsidRPr="003710B3">
              <w:rPr>
                <w:rFonts w:cs="Arial"/>
                <w:noProof/>
                <w:sz w:val="20"/>
                <w:szCs w:val="20"/>
                <w:lang w:val="sr-Cyrl-CS"/>
              </w:rPr>
              <w:t xml:space="preserve">  </w:t>
            </w:r>
            <w:r w:rsidRPr="003710B3">
              <w:rPr>
                <w:rFonts w:cs="Arial"/>
                <w:noProof/>
                <w:sz w:val="20"/>
                <w:szCs w:val="20"/>
              </w:rPr>
              <w:t xml:space="preserve"> ZT 250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59</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Температурна сонда за компресор</w:t>
            </w:r>
            <w:r w:rsidRPr="003710B3">
              <w:rPr>
                <w:rFonts w:cs="Arial"/>
                <w:noProof/>
                <w:sz w:val="20"/>
                <w:szCs w:val="20"/>
              </w:rPr>
              <w:t xml:space="preserve"> ZT 250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01F20" w:rsidRDefault="003710B3" w:rsidP="003710B3">
            <w:pPr>
              <w:spacing w:before="0"/>
              <w:jc w:val="center"/>
              <w:rPr>
                <w:rFonts w:cs="Arial"/>
                <w:noProof/>
                <w:sz w:val="18"/>
                <w:szCs w:val="18"/>
                <w:lang w:val="sr-Cyrl-RS"/>
              </w:rPr>
            </w:pPr>
            <w:r w:rsidRPr="00301F20">
              <w:rPr>
                <w:rFonts w:cs="Arial"/>
                <w:noProof/>
                <w:sz w:val="18"/>
                <w:szCs w:val="18"/>
                <w:lang w:val="sr-Cyrl-RS"/>
              </w:rPr>
              <w:t>Ком</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60</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Сонда за мерење притиска</w:t>
            </w:r>
            <w:r w:rsidRPr="003710B3">
              <w:rPr>
                <w:rFonts w:cs="Arial"/>
                <w:noProof/>
                <w:sz w:val="20"/>
                <w:szCs w:val="20"/>
                <w:lang w:val="sr-Cyrl-CS"/>
              </w:rPr>
              <w:t xml:space="preserve"> </w:t>
            </w:r>
            <w:r w:rsidRPr="003710B3">
              <w:rPr>
                <w:rFonts w:cs="Arial"/>
                <w:noProof/>
                <w:sz w:val="20"/>
                <w:szCs w:val="20"/>
                <w:lang w:val="sr-Cyrl-RS"/>
              </w:rPr>
              <w:t>за компресор</w:t>
            </w:r>
            <w:r w:rsidRPr="003710B3">
              <w:rPr>
                <w:rFonts w:cs="Arial"/>
                <w:noProof/>
                <w:sz w:val="20"/>
                <w:szCs w:val="20"/>
              </w:rPr>
              <w:t xml:space="preserve"> ZT 250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4</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61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Шпулна за електромагнетни вентил компресора</w:t>
            </w:r>
            <w:r w:rsidRPr="003710B3">
              <w:rPr>
                <w:rFonts w:cs="Arial"/>
                <w:noProof/>
                <w:sz w:val="20"/>
                <w:szCs w:val="20"/>
              </w:rPr>
              <w:t xml:space="preserve"> ZT 250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62</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Cyrl-RS"/>
              </w:rPr>
            </w:pPr>
            <w:r w:rsidRPr="003710B3">
              <w:rPr>
                <w:rFonts w:cs="Arial"/>
                <w:noProof/>
                <w:sz w:val="20"/>
                <w:szCs w:val="20"/>
                <w:lang w:val="sr-Cyrl-RS"/>
              </w:rPr>
              <w:t>Електромагнетни вентил за компресор</w:t>
            </w:r>
            <w:r w:rsidRPr="003710B3">
              <w:rPr>
                <w:rFonts w:cs="Arial"/>
                <w:noProof/>
                <w:sz w:val="20"/>
                <w:szCs w:val="20"/>
              </w:rPr>
              <w:t xml:space="preserve"> ZT 250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r w:rsidR="003710B3" w:rsidRPr="003710B3" w:rsidTr="003710B3">
        <w:trPr>
          <w:trHeight w:val="414"/>
        </w:trPr>
        <w:tc>
          <w:tcPr>
            <w:tcW w:w="10030" w:type="dxa"/>
            <w:gridSpan w:val="12"/>
            <w:tcBorders>
              <w:left w:val="single" w:sz="4" w:space="0" w:color="auto"/>
              <w:right w:val="single" w:sz="4" w:space="0" w:color="auto"/>
            </w:tcBorders>
            <w:shd w:val="clear" w:color="auto" w:fill="auto"/>
            <w:noWrap/>
            <w:vAlign w:val="center"/>
          </w:tcPr>
          <w:p w:rsidR="003710B3" w:rsidRPr="003710B3" w:rsidRDefault="003710B3" w:rsidP="003710B3">
            <w:pPr>
              <w:spacing w:before="0"/>
              <w:jc w:val="left"/>
              <w:rPr>
                <w:rFonts w:cs="Arial"/>
                <w:b/>
                <w:bCs/>
                <w:noProof/>
                <w:sz w:val="20"/>
                <w:szCs w:val="20"/>
                <w:lang w:val="sr-Latn-RS"/>
              </w:rPr>
            </w:pPr>
            <w:r w:rsidRPr="003710B3">
              <w:rPr>
                <w:rFonts w:cs="Arial"/>
                <w:b/>
                <w:bCs/>
                <w:noProof/>
                <w:sz w:val="20"/>
                <w:szCs w:val="20"/>
                <w:lang w:val="sr-Latn-RS"/>
              </w:rPr>
              <w:t xml:space="preserve">             </w:t>
            </w:r>
            <w:r w:rsidRPr="003710B3">
              <w:rPr>
                <w:rFonts w:cs="Arial"/>
                <w:b/>
                <w:bCs/>
                <w:noProof/>
                <w:sz w:val="20"/>
                <w:szCs w:val="20"/>
                <w:lang w:val="sr-Cyrl-RS"/>
              </w:rPr>
              <w:t xml:space="preserve">Сушач регулационог ваздуха </w:t>
            </w:r>
            <w:r w:rsidRPr="003710B3">
              <w:rPr>
                <w:rFonts w:cs="Arial"/>
                <w:b/>
                <w:bCs/>
                <w:noProof/>
                <w:sz w:val="20"/>
                <w:szCs w:val="20"/>
                <w:lang w:val="sr-Latn-RS"/>
              </w:rPr>
              <w:t>Atlas Copco MD 600</w:t>
            </w:r>
          </w:p>
          <w:p w:rsidR="003710B3" w:rsidRPr="003710B3" w:rsidRDefault="003710B3" w:rsidP="003710B3">
            <w:pPr>
              <w:spacing w:before="0"/>
              <w:jc w:val="center"/>
              <w:rPr>
                <w:rFonts w:cs="Arial"/>
                <w:noProof/>
                <w:sz w:val="20"/>
                <w:szCs w:val="20"/>
                <w:lang w:val="sr-Cyrl-RS"/>
              </w:rPr>
            </w:pP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63</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Cyrl-RS"/>
              </w:rPr>
              <w:t xml:space="preserve">Хладњак сушача ваздуха </w:t>
            </w:r>
            <w:r w:rsidRPr="003710B3">
              <w:rPr>
                <w:rFonts w:cs="Arial"/>
                <w:noProof/>
                <w:sz w:val="20"/>
                <w:szCs w:val="20"/>
                <w:lang w:val="sr-Latn-RS"/>
              </w:rPr>
              <w:t>MD 600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lastRenderedPageBreak/>
              <w:t>64</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Cyrl-RS"/>
              </w:rPr>
              <w:t>Вентилатор хладњака сушача ваздуха</w:t>
            </w:r>
            <w:r w:rsidRPr="003710B3">
              <w:rPr>
                <w:rFonts w:cs="Arial"/>
                <w:noProof/>
                <w:sz w:val="20"/>
                <w:szCs w:val="20"/>
                <w:lang w:val="sr-Latn-RS"/>
              </w:rPr>
              <w:t xml:space="preserve"> MD 600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Компл.</w:t>
            </w:r>
          </w:p>
        </w:tc>
      </w:tr>
      <w:tr w:rsidR="003710B3" w:rsidRPr="003710B3" w:rsidTr="00595C24">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Latn-RS"/>
              </w:rPr>
              <w:t>65</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3710B3" w:rsidRDefault="003710B3" w:rsidP="003710B3">
            <w:pPr>
              <w:spacing w:before="0"/>
              <w:jc w:val="left"/>
              <w:rPr>
                <w:rFonts w:cs="Arial"/>
                <w:noProof/>
                <w:sz w:val="20"/>
                <w:szCs w:val="20"/>
                <w:lang w:val="sr-Latn-RS"/>
              </w:rPr>
            </w:pPr>
            <w:r w:rsidRPr="003710B3">
              <w:rPr>
                <w:rFonts w:cs="Arial"/>
                <w:noProof/>
                <w:sz w:val="20"/>
                <w:szCs w:val="20"/>
                <w:lang w:val="sr-Cyrl-RS"/>
              </w:rPr>
              <w:t>Електомотор са редуктором за окретање саћа сушача</w:t>
            </w:r>
            <w:r w:rsidRPr="003710B3">
              <w:rPr>
                <w:rFonts w:cs="Arial"/>
                <w:noProof/>
                <w:sz w:val="20"/>
                <w:szCs w:val="20"/>
                <w:lang w:val="sr-Latn-RS"/>
              </w:rPr>
              <w:t xml:space="preserve"> MD 600</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eastAsia="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Cyrl-RS"/>
              </w:rPr>
            </w:pPr>
            <w:r w:rsidRPr="003710B3">
              <w:rPr>
                <w:rFonts w:cs="Arial"/>
                <w:noProof/>
                <w:sz w:val="20"/>
                <w:szCs w:val="20"/>
                <w:lang w:val="sr-Cyrl-RS"/>
              </w:rPr>
              <w:t>Компл.</w:t>
            </w:r>
          </w:p>
        </w:tc>
      </w:tr>
      <w:tr w:rsidR="003710B3" w:rsidRPr="003710B3" w:rsidTr="00595C24">
        <w:trPr>
          <w:gridBefore w:val="1"/>
          <w:gridAfter w:val="1"/>
          <w:wBefore w:w="534" w:type="dxa"/>
          <w:wAfter w:w="285" w:type="dxa"/>
          <w:trHeight w:val="1508"/>
        </w:trPr>
        <w:tc>
          <w:tcPr>
            <w:tcW w:w="9211" w:type="dxa"/>
            <w:gridSpan w:val="10"/>
            <w:shd w:val="clear" w:color="auto" w:fill="auto"/>
            <w:vAlign w:val="center"/>
          </w:tcPr>
          <w:p w:rsidR="003710B3" w:rsidRPr="00897991" w:rsidRDefault="003710B3" w:rsidP="003710B3">
            <w:pPr>
              <w:spacing w:before="0"/>
              <w:jc w:val="left"/>
              <w:rPr>
                <w:rFonts w:cs="Arial"/>
                <w:b/>
                <w:bCs/>
                <w:noProof/>
                <w:sz w:val="20"/>
                <w:szCs w:val="20"/>
                <w:lang w:val="sr-Latn-RS"/>
              </w:rPr>
            </w:pPr>
          </w:p>
          <w:p w:rsidR="003710B3" w:rsidRPr="00897991" w:rsidRDefault="003710B3" w:rsidP="003710B3">
            <w:pPr>
              <w:spacing w:before="0"/>
              <w:jc w:val="left"/>
              <w:rPr>
                <w:rFonts w:cs="Arial"/>
                <w:b/>
                <w:bCs/>
                <w:noProof/>
                <w:sz w:val="20"/>
                <w:szCs w:val="20"/>
                <w:lang w:val="sr-Cyrl-CS"/>
              </w:rPr>
            </w:pPr>
            <w:r w:rsidRPr="00897991">
              <w:rPr>
                <w:rFonts w:cs="Arial"/>
                <w:b/>
                <w:bCs/>
                <w:noProof/>
                <w:sz w:val="20"/>
                <w:szCs w:val="20"/>
                <w:lang w:val="sr-Cyrl-RS"/>
              </w:rPr>
              <w:t xml:space="preserve"> </w:t>
            </w:r>
            <w:r w:rsidR="00DC7220" w:rsidRPr="00897991">
              <w:rPr>
                <w:rFonts w:cs="Arial"/>
                <w:b/>
                <w:bCs/>
                <w:noProof/>
                <w:sz w:val="20"/>
                <w:szCs w:val="20"/>
                <w:lang w:val="sr-Cyrl-CS"/>
              </w:rPr>
              <w:t>Услуге</w:t>
            </w:r>
          </w:p>
        </w:tc>
      </w:tr>
      <w:tr w:rsidR="003710B3" w:rsidRPr="003710B3" w:rsidTr="00595C24">
        <w:trPr>
          <w:gridAfter w:val="3"/>
          <w:wAfter w:w="1275" w:type="dxa"/>
          <w:trHeight w:val="512"/>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DC7220" w:rsidRDefault="003710B3" w:rsidP="003710B3">
            <w:pPr>
              <w:spacing w:before="0"/>
              <w:jc w:val="center"/>
              <w:rPr>
                <w:rFonts w:cs="Arial"/>
                <w:noProof/>
                <w:sz w:val="16"/>
                <w:szCs w:val="16"/>
                <w:lang w:val="sr-Latn-RS"/>
              </w:rPr>
            </w:pPr>
            <w:r w:rsidRPr="00DC7220">
              <w:rPr>
                <w:rFonts w:cs="Arial"/>
                <w:noProof/>
                <w:sz w:val="16"/>
                <w:szCs w:val="16"/>
                <w:lang w:val="sr-Latn-RS"/>
              </w:rPr>
              <w:t>66.1</w:t>
            </w:r>
          </w:p>
        </w:tc>
        <w:tc>
          <w:tcPr>
            <w:tcW w:w="283"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3710B3" w:rsidRPr="00897991" w:rsidRDefault="00DC7220" w:rsidP="003710B3">
            <w:pPr>
              <w:spacing w:before="0"/>
              <w:jc w:val="left"/>
              <w:rPr>
                <w:rFonts w:cs="Arial"/>
                <w:noProof/>
                <w:sz w:val="20"/>
                <w:szCs w:val="20"/>
                <w:lang w:val="sr-Cyrl-RS"/>
              </w:rPr>
            </w:pPr>
            <w:r w:rsidRPr="00897991">
              <w:rPr>
                <w:rFonts w:cs="Arial"/>
                <w:noProof/>
                <w:sz w:val="20"/>
                <w:szCs w:val="20"/>
                <w:lang w:val="sr-Cyrl-RS"/>
              </w:rPr>
              <w:t>Услуге</w:t>
            </w:r>
            <w:r w:rsidR="003710B3" w:rsidRPr="00897991">
              <w:rPr>
                <w:rFonts w:cs="Arial"/>
                <w:noProof/>
                <w:sz w:val="20"/>
                <w:szCs w:val="20"/>
                <w:lang w:val="sr-Cyrl-RS"/>
              </w:rPr>
              <w:t xml:space="preserve"> на дефектажи и уградњи делова (без редовних сервиса)    /    радни час</w:t>
            </w:r>
          </w:p>
        </w:tc>
        <w:tc>
          <w:tcPr>
            <w:tcW w:w="284" w:type="dxa"/>
            <w:tcBorders>
              <w:left w:val="single" w:sz="4" w:space="0" w:color="auto"/>
              <w:right w:val="single" w:sz="4" w:space="0" w:color="auto"/>
            </w:tcBorders>
            <w:shd w:val="clear" w:color="auto" w:fill="auto"/>
            <w:vAlign w:val="center"/>
          </w:tcPr>
          <w:p w:rsidR="003710B3" w:rsidRPr="00897991" w:rsidRDefault="003710B3"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897991" w:rsidRDefault="003710B3" w:rsidP="003710B3">
            <w:pPr>
              <w:spacing w:before="0"/>
              <w:jc w:val="center"/>
              <w:rPr>
                <w:rFonts w:cs="Arial"/>
                <w:noProof/>
                <w:sz w:val="20"/>
                <w:szCs w:val="20"/>
                <w:lang w:val="sr-Cyrl-RS"/>
              </w:rPr>
            </w:pP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595C24" w:rsidRDefault="00595C24" w:rsidP="003710B3">
            <w:pPr>
              <w:spacing w:before="0"/>
              <w:jc w:val="center"/>
              <w:rPr>
                <w:rFonts w:cs="Arial"/>
                <w:noProof/>
                <w:sz w:val="16"/>
                <w:szCs w:val="16"/>
                <w:lang w:val="sr-Cyrl-RS"/>
              </w:rPr>
            </w:pPr>
            <w:r w:rsidRPr="00595C24">
              <w:rPr>
                <w:rFonts w:cs="Arial"/>
                <w:noProof/>
                <w:sz w:val="16"/>
                <w:szCs w:val="16"/>
                <w:lang w:val="sr-Cyrl-RS"/>
              </w:rPr>
              <w:t>радни час</w:t>
            </w:r>
          </w:p>
        </w:tc>
        <w:tc>
          <w:tcPr>
            <w:tcW w:w="284" w:type="dxa"/>
            <w:tcBorders>
              <w:left w:val="single" w:sz="4" w:space="0" w:color="auto"/>
              <w:right w:val="single" w:sz="4" w:space="0" w:color="auto"/>
            </w:tcBorders>
            <w:shd w:val="clear" w:color="auto" w:fill="auto"/>
            <w:vAlign w:val="center"/>
          </w:tcPr>
          <w:p w:rsidR="003710B3" w:rsidRPr="003710B3" w:rsidRDefault="003710B3"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710B3" w:rsidRPr="003710B3" w:rsidRDefault="003710B3" w:rsidP="003710B3">
            <w:pPr>
              <w:spacing w:before="0"/>
              <w:jc w:val="center"/>
              <w:rPr>
                <w:rFonts w:cs="Arial"/>
                <w:noProof/>
                <w:sz w:val="20"/>
                <w:szCs w:val="20"/>
                <w:lang w:val="sr-Latn-RS"/>
              </w:rPr>
            </w:pPr>
            <w:r w:rsidRPr="003710B3">
              <w:rPr>
                <w:rFonts w:cs="Arial"/>
                <w:noProof/>
                <w:sz w:val="20"/>
                <w:szCs w:val="20"/>
                <w:lang w:val="sr-Cyrl-RS"/>
              </w:rPr>
              <w:t>250</w:t>
            </w:r>
          </w:p>
        </w:tc>
      </w:tr>
      <w:tr w:rsidR="00595C24" w:rsidRPr="003710B3" w:rsidTr="00595C24">
        <w:trPr>
          <w:gridAfter w:val="3"/>
          <w:wAfter w:w="1275" w:type="dxa"/>
          <w:trHeight w:val="28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DC7220" w:rsidRDefault="00595C24" w:rsidP="003710B3">
            <w:pPr>
              <w:spacing w:before="0"/>
              <w:jc w:val="center"/>
              <w:rPr>
                <w:rFonts w:cs="Arial"/>
                <w:noProof/>
                <w:sz w:val="16"/>
                <w:szCs w:val="16"/>
                <w:lang w:val="sr-Latn-RS"/>
              </w:rPr>
            </w:pPr>
            <w:r w:rsidRPr="00DC7220">
              <w:rPr>
                <w:rFonts w:cs="Arial"/>
                <w:noProof/>
                <w:sz w:val="16"/>
                <w:szCs w:val="16"/>
                <w:lang w:val="sr-Latn-RS"/>
              </w:rPr>
              <w:t>66.2</w:t>
            </w:r>
          </w:p>
        </w:tc>
        <w:tc>
          <w:tcPr>
            <w:tcW w:w="283"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595C24" w:rsidRPr="00897991" w:rsidRDefault="00595C24" w:rsidP="003710B3">
            <w:pPr>
              <w:spacing w:before="0"/>
              <w:jc w:val="left"/>
              <w:rPr>
                <w:rFonts w:cs="Arial"/>
                <w:noProof/>
                <w:sz w:val="20"/>
                <w:szCs w:val="20"/>
                <w:lang w:val="sr-Cyrl-RS"/>
              </w:rPr>
            </w:pPr>
            <w:r w:rsidRPr="00897991">
              <w:rPr>
                <w:rFonts w:cs="Arial"/>
                <w:noProof/>
                <w:sz w:val="20"/>
                <w:szCs w:val="20"/>
                <w:lang w:val="sr-Cyrl-RS"/>
              </w:rPr>
              <w:t>Услуге на сервисирању компресора GA55C</w:t>
            </w:r>
          </w:p>
        </w:tc>
        <w:tc>
          <w:tcPr>
            <w:tcW w:w="284" w:type="dxa"/>
            <w:tcBorders>
              <w:left w:val="single" w:sz="4" w:space="0" w:color="auto"/>
              <w:right w:val="single" w:sz="4" w:space="0" w:color="auto"/>
            </w:tcBorders>
            <w:shd w:val="clear" w:color="auto" w:fill="auto"/>
            <w:vAlign w:val="center"/>
          </w:tcPr>
          <w:p w:rsidR="00595C24" w:rsidRPr="00897991" w:rsidRDefault="00595C24"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897991" w:rsidRDefault="00595C24" w:rsidP="003710B3">
            <w:pPr>
              <w:spacing w:before="0"/>
              <w:jc w:val="center"/>
              <w:rPr>
                <w:rFonts w:cs="Arial"/>
                <w:noProof/>
                <w:sz w:val="20"/>
                <w:szCs w:val="20"/>
                <w:lang w:val="sr-Latn-RS"/>
              </w:rPr>
            </w:pP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595C24" w:rsidRPr="00595C24" w:rsidRDefault="00595C24">
            <w:pPr>
              <w:rPr>
                <w:sz w:val="16"/>
                <w:szCs w:val="16"/>
              </w:rPr>
            </w:pPr>
            <w:r w:rsidRPr="00595C24">
              <w:rPr>
                <w:rFonts w:cs="Arial"/>
                <w:noProof/>
                <w:sz w:val="16"/>
                <w:szCs w:val="16"/>
                <w:lang w:val="sr-Cyrl-RS"/>
              </w:rPr>
              <w:t>радни час</w:t>
            </w: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3710B3" w:rsidRDefault="00595C24" w:rsidP="003710B3">
            <w:pPr>
              <w:spacing w:before="0"/>
              <w:jc w:val="center"/>
              <w:rPr>
                <w:rFonts w:cs="Arial"/>
                <w:noProof/>
                <w:sz w:val="20"/>
                <w:szCs w:val="20"/>
                <w:lang w:val="sr-Cyrl-RS"/>
              </w:rPr>
            </w:pPr>
            <w:r w:rsidRPr="003710B3">
              <w:rPr>
                <w:rFonts w:cs="Arial"/>
                <w:noProof/>
                <w:sz w:val="20"/>
                <w:szCs w:val="20"/>
                <w:lang w:val="sr-Cyrl-RS"/>
              </w:rPr>
              <w:t>18</w:t>
            </w:r>
          </w:p>
        </w:tc>
      </w:tr>
      <w:tr w:rsidR="00595C24" w:rsidRPr="003710B3" w:rsidTr="00595C24">
        <w:trPr>
          <w:gridAfter w:val="3"/>
          <w:wAfter w:w="1275" w:type="dxa"/>
          <w:trHeight w:val="28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DC7220" w:rsidRDefault="00595C24" w:rsidP="003710B3">
            <w:pPr>
              <w:spacing w:before="0"/>
              <w:jc w:val="center"/>
              <w:rPr>
                <w:rFonts w:cs="Arial"/>
                <w:noProof/>
                <w:sz w:val="16"/>
                <w:szCs w:val="16"/>
                <w:lang w:val="sr-Latn-RS"/>
              </w:rPr>
            </w:pPr>
            <w:r w:rsidRPr="00DC7220">
              <w:rPr>
                <w:rFonts w:cs="Arial"/>
                <w:noProof/>
                <w:sz w:val="16"/>
                <w:szCs w:val="16"/>
                <w:lang w:val="sr-Latn-RS"/>
              </w:rPr>
              <w:t>66.3</w:t>
            </w:r>
          </w:p>
        </w:tc>
        <w:tc>
          <w:tcPr>
            <w:tcW w:w="283"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595C24" w:rsidRPr="00897991" w:rsidRDefault="00595C24" w:rsidP="003710B3">
            <w:pPr>
              <w:spacing w:before="0"/>
              <w:jc w:val="left"/>
              <w:rPr>
                <w:rFonts w:cs="Arial"/>
                <w:noProof/>
                <w:sz w:val="20"/>
                <w:szCs w:val="20"/>
                <w:lang w:val="sr-Cyrl-RS"/>
              </w:rPr>
            </w:pPr>
            <w:r w:rsidRPr="00897991">
              <w:rPr>
                <w:rFonts w:cs="Arial"/>
                <w:noProof/>
                <w:sz w:val="20"/>
                <w:szCs w:val="20"/>
                <w:lang w:val="sr-Cyrl-RS"/>
              </w:rPr>
              <w:t>Услуге на сервисирању компресора ZT55</w:t>
            </w:r>
          </w:p>
        </w:tc>
        <w:tc>
          <w:tcPr>
            <w:tcW w:w="284" w:type="dxa"/>
            <w:tcBorders>
              <w:left w:val="single" w:sz="4" w:space="0" w:color="auto"/>
              <w:right w:val="single" w:sz="4" w:space="0" w:color="auto"/>
            </w:tcBorders>
            <w:shd w:val="clear" w:color="auto" w:fill="auto"/>
            <w:vAlign w:val="center"/>
          </w:tcPr>
          <w:p w:rsidR="00595C24" w:rsidRPr="00897991" w:rsidRDefault="00595C24"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897991" w:rsidRDefault="00595C24" w:rsidP="003710B3">
            <w:pPr>
              <w:spacing w:before="0"/>
              <w:jc w:val="center"/>
              <w:rPr>
                <w:rFonts w:cs="Arial"/>
                <w:noProof/>
                <w:sz w:val="20"/>
                <w:szCs w:val="20"/>
                <w:lang w:val="sr-Latn-RS"/>
              </w:rPr>
            </w:pP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595C24" w:rsidRPr="00595C24" w:rsidRDefault="00595C24">
            <w:pPr>
              <w:rPr>
                <w:sz w:val="16"/>
                <w:szCs w:val="16"/>
              </w:rPr>
            </w:pPr>
            <w:r w:rsidRPr="00595C24">
              <w:rPr>
                <w:rFonts w:cs="Arial"/>
                <w:noProof/>
                <w:sz w:val="16"/>
                <w:szCs w:val="16"/>
                <w:lang w:val="sr-Cyrl-RS"/>
              </w:rPr>
              <w:t>радни час</w:t>
            </w: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3710B3" w:rsidRDefault="00595C24" w:rsidP="003710B3">
            <w:pPr>
              <w:spacing w:before="0"/>
              <w:jc w:val="center"/>
              <w:rPr>
                <w:rFonts w:cs="Arial"/>
                <w:noProof/>
                <w:sz w:val="20"/>
                <w:szCs w:val="20"/>
                <w:lang w:val="sr-Cyrl-RS"/>
              </w:rPr>
            </w:pPr>
            <w:r w:rsidRPr="003710B3">
              <w:rPr>
                <w:rFonts w:cs="Arial"/>
                <w:noProof/>
                <w:sz w:val="20"/>
                <w:szCs w:val="20"/>
                <w:lang w:val="sr-Cyrl-RS"/>
              </w:rPr>
              <w:t>18</w:t>
            </w:r>
          </w:p>
        </w:tc>
      </w:tr>
      <w:tr w:rsidR="00595C24" w:rsidRPr="003710B3" w:rsidTr="00595C24">
        <w:trPr>
          <w:gridAfter w:val="3"/>
          <w:wAfter w:w="1275" w:type="dxa"/>
          <w:trHeight w:val="28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DC7220" w:rsidRDefault="00595C24" w:rsidP="003710B3">
            <w:pPr>
              <w:spacing w:before="0"/>
              <w:jc w:val="center"/>
              <w:rPr>
                <w:rFonts w:cs="Arial"/>
                <w:noProof/>
                <w:sz w:val="16"/>
                <w:szCs w:val="16"/>
                <w:lang w:val="sr-Latn-RS"/>
              </w:rPr>
            </w:pPr>
            <w:r w:rsidRPr="00DC7220">
              <w:rPr>
                <w:rFonts w:cs="Arial"/>
                <w:noProof/>
                <w:sz w:val="16"/>
                <w:szCs w:val="16"/>
                <w:lang w:val="sr-Latn-RS"/>
              </w:rPr>
              <w:t>66.4</w:t>
            </w:r>
          </w:p>
        </w:tc>
        <w:tc>
          <w:tcPr>
            <w:tcW w:w="283"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595C24" w:rsidRPr="00897991" w:rsidRDefault="00595C24" w:rsidP="003710B3">
            <w:pPr>
              <w:spacing w:before="0"/>
              <w:jc w:val="left"/>
              <w:rPr>
                <w:rFonts w:cs="Arial"/>
                <w:noProof/>
                <w:sz w:val="20"/>
                <w:szCs w:val="20"/>
                <w:lang w:val="sr-Cyrl-RS"/>
              </w:rPr>
            </w:pPr>
            <w:r w:rsidRPr="00897991">
              <w:rPr>
                <w:rFonts w:cs="Arial"/>
                <w:noProof/>
                <w:sz w:val="20"/>
                <w:szCs w:val="20"/>
                <w:lang w:val="sr-Cyrl-RS"/>
              </w:rPr>
              <w:t>Услуге на сервисирању компресора ZR4-52</w:t>
            </w:r>
          </w:p>
        </w:tc>
        <w:tc>
          <w:tcPr>
            <w:tcW w:w="284" w:type="dxa"/>
            <w:tcBorders>
              <w:left w:val="single" w:sz="4" w:space="0" w:color="auto"/>
              <w:right w:val="single" w:sz="4" w:space="0" w:color="auto"/>
            </w:tcBorders>
            <w:shd w:val="clear" w:color="auto" w:fill="auto"/>
            <w:vAlign w:val="center"/>
          </w:tcPr>
          <w:p w:rsidR="00595C24" w:rsidRPr="00897991" w:rsidRDefault="00595C24"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897991" w:rsidRDefault="00595C24" w:rsidP="003710B3">
            <w:pPr>
              <w:spacing w:before="0"/>
              <w:jc w:val="center"/>
              <w:rPr>
                <w:rFonts w:cs="Arial"/>
                <w:noProof/>
                <w:sz w:val="20"/>
                <w:szCs w:val="20"/>
                <w:lang w:val="sr-Latn-RS"/>
              </w:rPr>
            </w:pP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595C24" w:rsidRPr="00595C24" w:rsidRDefault="00595C24">
            <w:pPr>
              <w:rPr>
                <w:sz w:val="16"/>
                <w:szCs w:val="16"/>
              </w:rPr>
            </w:pPr>
            <w:r w:rsidRPr="00595C24">
              <w:rPr>
                <w:rFonts w:cs="Arial"/>
                <w:noProof/>
                <w:sz w:val="16"/>
                <w:szCs w:val="16"/>
                <w:lang w:val="sr-Cyrl-RS"/>
              </w:rPr>
              <w:t>радни час</w:t>
            </w: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3710B3" w:rsidRDefault="00595C24" w:rsidP="003710B3">
            <w:pPr>
              <w:spacing w:before="0"/>
              <w:jc w:val="center"/>
              <w:rPr>
                <w:rFonts w:cs="Arial"/>
                <w:noProof/>
                <w:sz w:val="20"/>
                <w:szCs w:val="20"/>
                <w:lang w:val="sr-Cyrl-RS"/>
              </w:rPr>
            </w:pPr>
            <w:r w:rsidRPr="003710B3">
              <w:rPr>
                <w:rFonts w:cs="Arial"/>
                <w:noProof/>
                <w:sz w:val="20"/>
                <w:szCs w:val="20"/>
                <w:lang w:val="sr-Cyrl-RS"/>
              </w:rPr>
              <w:t>9</w:t>
            </w:r>
          </w:p>
        </w:tc>
      </w:tr>
      <w:tr w:rsidR="00595C24" w:rsidRPr="003710B3" w:rsidTr="00595C24">
        <w:trPr>
          <w:gridAfter w:val="3"/>
          <w:wAfter w:w="1275" w:type="dxa"/>
          <w:trHeight w:val="28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DC7220" w:rsidRDefault="00595C24" w:rsidP="003710B3">
            <w:pPr>
              <w:spacing w:before="0"/>
              <w:jc w:val="center"/>
              <w:rPr>
                <w:rFonts w:cs="Arial"/>
                <w:noProof/>
                <w:sz w:val="16"/>
                <w:szCs w:val="16"/>
                <w:lang w:val="sr-Latn-RS"/>
              </w:rPr>
            </w:pPr>
            <w:r w:rsidRPr="00DC7220">
              <w:rPr>
                <w:rFonts w:cs="Arial"/>
                <w:noProof/>
                <w:sz w:val="16"/>
                <w:szCs w:val="16"/>
                <w:lang w:val="sr-Latn-RS"/>
              </w:rPr>
              <w:t>66.5</w:t>
            </w:r>
          </w:p>
        </w:tc>
        <w:tc>
          <w:tcPr>
            <w:tcW w:w="283"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595C24" w:rsidRPr="00897991" w:rsidRDefault="00595C24" w:rsidP="003710B3">
            <w:pPr>
              <w:spacing w:before="0"/>
              <w:jc w:val="left"/>
              <w:rPr>
                <w:rFonts w:cs="Arial"/>
                <w:noProof/>
                <w:sz w:val="20"/>
                <w:szCs w:val="20"/>
                <w:lang w:val="sr-Cyrl-RS"/>
              </w:rPr>
            </w:pPr>
            <w:r w:rsidRPr="00897991">
              <w:rPr>
                <w:rFonts w:cs="Arial"/>
                <w:noProof/>
                <w:sz w:val="20"/>
                <w:szCs w:val="20"/>
                <w:lang w:val="sr-Cyrl-RS"/>
              </w:rPr>
              <w:t>Услуге на сервисирању компресора ZT250</w:t>
            </w:r>
          </w:p>
        </w:tc>
        <w:tc>
          <w:tcPr>
            <w:tcW w:w="284" w:type="dxa"/>
            <w:tcBorders>
              <w:left w:val="single" w:sz="4" w:space="0" w:color="auto"/>
              <w:right w:val="single" w:sz="4" w:space="0" w:color="auto"/>
            </w:tcBorders>
            <w:shd w:val="clear" w:color="auto" w:fill="auto"/>
            <w:vAlign w:val="center"/>
          </w:tcPr>
          <w:p w:rsidR="00595C24" w:rsidRPr="00897991" w:rsidRDefault="00595C24"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897991" w:rsidRDefault="00595C24" w:rsidP="003710B3">
            <w:pPr>
              <w:spacing w:before="0"/>
              <w:jc w:val="center"/>
              <w:rPr>
                <w:rFonts w:cs="Arial"/>
                <w:noProof/>
                <w:sz w:val="20"/>
                <w:szCs w:val="20"/>
                <w:lang w:val="sr-Latn-RS"/>
              </w:rPr>
            </w:pP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595C24" w:rsidRPr="00595C24" w:rsidRDefault="00595C24">
            <w:pPr>
              <w:rPr>
                <w:sz w:val="16"/>
                <w:szCs w:val="16"/>
              </w:rPr>
            </w:pPr>
            <w:r w:rsidRPr="00595C24">
              <w:rPr>
                <w:rFonts w:cs="Arial"/>
                <w:noProof/>
                <w:sz w:val="16"/>
                <w:szCs w:val="16"/>
                <w:lang w:val="sr-Cyrl-RS"/>
              </w:rPr>
              <w:t>радни час</w:t>
            </w: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3710B3" w:rsidRDefault="00595C24" w:rsidP="003710B3">
            <w:pPr>
              <w:spacing w:before="0"/>
              <w:jc w:val="center"/>
              <w:rPr>
                <w:rFonts w:cs="Arial"/>
                <w:noProof/>
                <w:sz w:val="20"/>
                <w:szCs w:val="20"/>
                <w:lang w:val="sr-Cyrl-RS"/>
              </w:rPr>
            </w:pPr>
            <w:r w:rsidRPr="003710B3">
              <w:rPr>
                <w:rFonts w:cs="Arial"/>
                <w:noProof/>
                <w:sz w:val="20"/>
                <w:szCs w:val="20"/>
                <w:lang w:val="sr-Cyrl-RS"/>
              </w:rPr>
              <w:t>12</w:t>
            </w:r>
          </w:p>
        </w:tc>
      </w:tr>
      <w:tr w:rsidR="00595C24" w:rsidRPr="003710B3" w:rsidTr="00595C24">
        <w:trPr>
          <w:gridAfter w:val="3"/>
          <w:wAfter w:w="1275" w:type="dxa"/>
          <w:trHeight w:val="28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DC7220" w:rsidRDefault="00595C24" w:rsidP="003710B3">
            <w:pPr>
              <w:spacing w:before="0"/>
              <w:jc w:val="center"/>
              <w:rPr>
                <w:rFonts w:cs="Arial"/>
                <w:noProof/>
                <w:sz w:val="16"/>
                <w:szCs w:val="16"/>
                <w:lang w:val="sr-Latn-RS"/>
              </w:rPr>
            </w:pPr>
            <w:r w:rsidRPr="00DC7220">
              <w:rPr>
                <w:rFonts w:cs="Arial"/>
                <w:noProof/>
                <w:sz w:val="16"/>
                <w:szCs w:val="16"/>
                <w:lang w:val="sr-Latn-RS"/>
              </w:rPr>
              <w:t>66.6</w:t>
            </w:r>
          </w:p>
        </w:tc>
        <w:tc>
          <w:tcPr>
            <w:tcW w:w="283"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595C24" w:rsidRPr="00897991" w:rsidRDefault="00595C24" w:rsidP="003710B3">
            <w:pPr>
              <w:spacing w:before="0"/>
              <w:jc w:val="left"/>
              <w:rPr>
                <w:rFonts w:cs="Arial"/>
                <w:noProof/>
                <w:sz w:val="20"/>
                <w:szCs w:val="20"/>
                <w:lang w:val="sr-Cyrl-RS"/>
              </w:rPr>
            </w:pPr>
            <w:r w:rsidRPr="00897991">
              <w:rPr>
                <w:rFonts w:cs="Arial"/>
                <w:noProof/>
                <w:sz w:val="20"/>
                <w:szCs w:val="20"/>
                <w:lang w:val="sr-Cyrl-RS"/>
              </w:rPr>
              <w:t>Услуге на сервисирању сушача CD 170</w:t>
            </w:r>
          </w:p>
        </w:tc>
        <w:tc>
          <w:tcPr>
            <w:tcW w:w="284" w:type="dxa"/>
            <w:tcBorders>
              <w:left w:val="single" w:sz="4" w:space="0" w:color="auto"/>
              <w:right w:val="single" w:sz="4" w:space="0" w:color="auto"/>
            </w:tcBorders>
            <w:shd w:val="clear" w:color="auto" w:fill="auto"/>
            <w:vAlign w:val="center"/>
          </w:tcPr>
          <w:p w:rsidR="00595C24" w:rsidRPr="00897991" w:rsidRDefault="00595C24"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897991" w:rsidRDefault="00595C24" w:rsidP="003710B3">
            <w:pPr>
              <w:spacing w:before="0"/>
              <w:jc w:val="center"/>
              <w:rPr>
                <w:rFonts w:cs="Arial"/>
                <w:noProof/>
                <w:sz w:val="20"/>
                <w:szCs w:val="20"/>
                <w:lang w:val="sr-Latn-RS"/>
              </w:rPr>
            </w:pP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595C24" w:rsidRPr="00595C24" w:rsidRDefault="00595C24">
            <w:pPr>
              <w:rPr>
                <w:sz w:val="16"/>
                <w:szCs w:val="16"/>
              </w:rPr>
            </w:pPr>
            <w:r w:rsidRPr="00595C24">
              <w:rPr>
                <w:rFonts w:cs="Arial"/>
                <w:noProof/>
                <w:sz w:val="16"/>
                <w:szCs w:val="16"/>
                <w:lang w:val="sr-Cyrl-RS"/>
              </w:rPr>
              <w:t>радни час</w:t>
            </w:r>
          </w:p>
        </w:tc>
        <w:tc>
          <w:tcPr>
            <w:tcW w:w="284" w:type="dxa"/>
            <w:tcBorders>
              <w:left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3710B3" w:rsidRDefault="00595C24" w:rsidP="003710B3">
            <w:pPr>
              <w:spacing w:before="0"/>
              <w:jc w:val="center"/>
              <w:rPr>
                <w:rFonts w:cs="Arial"/>
                <w:noProof/>
                <w:sz w:val="20"/>
                <w:szCs w:val="20"/>
                <w:lang w:val="sr-Cyrl-RS"/>
              </w:rPr>
            </w:pPr>
            <w:r w:rsidRPr="003710B3">
              <w:rPr>
                <w:rFonts w:cs="Arial"/>
                <w:noProof/>
                <w:sz w:val="20"/>
                <w:szCs w:val="20"/>
                <w:lang w:val="sr-Cyrl-RS"/>
              </w:rPr>
              <w:t>10</w:t>
            </w:r>
          </w:p>
        </w:tc>
      </w:tr>
      <w:tr w:rsidR="00595C24" w:rsidRPr="003710B3" w:rsidTr="00595C24">
        <w:trPr>
          <w:gridAfter w:val="3"/>
          <w:wAfter w:w="1275" w:type="dxa"/>
          <w:trHeight w:val="285"/>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DC7220" w:rsidRDefault="00595C24" w:rsidP="003710B3">
            <w:pPr>
              <w:spacing w:before="0"/>
              <w:jc w:val="center"/>
              <w:rPr>
                <w:rFonts w:cs="Arial"/>
                <w:noProof/>
                <w:sz w:val="16"/>
                <w:szCs w:val="16"/>
                <w:lang w:val="sr-Latn-RS"/>
              </w:rPr>
            </w:pPr>
            <w:r w:rsidRPr="00DC7220">
              <w:rPr>
                <w:rFonts w:cs="Arial"/>
                <w:noProof/>
                <w:sz w:val="16"/>
                <w:szCs w:val="16"/>
                <w:lang w:val="sr-Latn-RS"/>
              </w:rPr>
              <w:t>66.7</w:t>
            </w:r>
          </w:p>
        </w:tc>
        <w:tc>
          <w:tcPr>
            <w:tcW w:w="283" w:type="dxa"/>
            <w:tcBorders>
              <w:left w:val="single" w:sz="4" w:space="0" w:color="auto"/>
              <w:bottom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4393" w:type="dxa"/>
            <w:tcBorders>
              <w:top w:val="single" w:sz="4" w:space="0" w:color="auto"/>
              <w:left w:val="single" w:sz="4" w:space="0" w:color="auto"/>
              <w:bottom w:val="single" w:sz="4" w:space="0" w:color="auto"/>
              <w:right w:val="single" w:sz="4" w:space="0" w:color="auto"/>
            </w:tcBorders>
            <w:shd w:val="clear" w:color="auto" w:fill="auto"/>
            <w:vAlign w:val="center"/>
          </w:tcPr>
          <w:p w:rsidR="00595C24" w:rsidRPr="00897991" w:rsidRDefault="00595C24" w:rsidP="003710B3">
            <w:pPr>
              <w:spacing w:before="0"/>
              <w:jc w:val="left"/>
              <w:rPr>
                <w:rFonts w:cs="Arial"/>
                <w:noProof/>
                <w:sz w:val="20"/>
                <w:szCs w:val="20"/>
                <w:lang w:val="sr-Cyrl-RS"/>
              </w:rPr>
            </w:pPr>
            <w:r w:rsidRPr="00897991">
              <w:rPr>
                <w:rFonts w:cs="Arial"/>
                <w:noProof/>
                <w:sz w:val="20"/>
                <w:szCs w:val="20"/>
                <w:lang w:val="sr-Cyrl-RS"/>
              </w:rPr>
              <w:t>Услуге на сервисирању сушача CD 230</w:t>
            </w:r>
          </w:p>
        </w:tc>
        <w:tc>
          <w:tcPr>
            <w:tcW w:w="284" w:type="dxa"/>
            <w:tcBorders>
              <w:left w:val="single" w:sz="4" w:space="0" w:color="auto"/>
              <w:bottom w:val="single" w:sz="4" w:space="0" w:color="auto"/>
              <w:right w:val="single" w:sz="4" w:space="0" w:color="auto"/>
            </w:tcBorders>
            <w:shd w:val="clear" w:color="auto" w:fill="auto"/>
            <w:vAlign w:val="center"/>
          </w:tcPr>
          <w:p w:rsidR="00595C24" w:rsidRPr="00897991" w:rsidRDefault="00595C24" w:rsidP="003710B3">
            <w:pPr>
              <w:spacing w:before="0"/>
              <w:jc w:val="center"/>
              <w:rPr>
                <w:rFonts w:cs="Arial"/>
                <w:noProof/>
                <w:sz w:val="20"/>
                <w:szCs w:val="20"/>
                <w:lang w:val="sr-Cyrl-CS"/>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897991" w:rsidRDefault="00595C24" w:rsidP="003710B3">
            <w:pPr>
              <w:spacing w:before="0"/>
              <w:jc w:val="center"/>
              <w:rPr>
                <w:rFonts w:cs="Arial"/>
                <w:noProof/>
                <w:sz w:val="20"/>
                <w:szCs w:val="20"/>
                <w:lang w:val="sr-Latn-RS"/>
              </w:rPr>
            </w:pPr>
          </w:p>
        </w:tc>
        <w:tc>
          <w:tcPr>
            <w:tcW w:w="284" w:type="dxa"/>
            <w:tcBorders>
              <w:left w:val="single" w:sz="4" w:space="0" w:color="auto"/>
              <w:bottom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595C24" w:rsidRPr="00595C24" w:rsidRDefault="00595C24">
            <w:pPr>
              <w:rPr>
                <w:sz w:val="16"/>
                <w:szCs w:val="16"/>
              </w:rPr>
            </w:pPr>
            <w:r w:rsidRPr="00595C24">
              <w:rPr>
                <w:rFonts w:cs="Arial"/>
                <w:noProof/>
                <w:sz w:val="16"/>
                <w:szCs w:val="16"/>
                <w:lang w:val="sr-Cyrl-RS"/>
              </w:rPr>
              <w:t>радни час</w:t>
            </w:r>
          </w:p>
        </w:tc>
        <w:tc>
          <w:tcPr>
            <w:tcW w:w="284" w:type="dxa"/>
            <w:tcBorders>
              <w:left w:val="single" w:sz="4" w:space="0" w:color="auto"/>
              <w:bottom w:val="single" w:sz="4" w:space="0" w:color="auto"/>
              <w:right w:val="single" w:sz="4" w:space="0" w:color="auto"/>
            </w:tcBorders>
            <w:shd w:val="clear" w:color="auto" w:fill="auto"/>
            <w:vAlign w:val="center"/>
          </w:tcPr>
          <w:p w:rsidR="00595C24" w:rsidRPr="003710B3" w:rsidRDefault="00595C24" w:rsidP="003710B3">
            <w:pPr>
              <w:spacing w:before="0"/>
              <w:jc w:val="center"/>
              <w:rPr>
                <w:rFonts w:cs="Arial"/>
                <w:noProof/>
                <w:sz w:val="20"/>
                <w:szCs w:val="20"/>
                <w:lang w:val="sr-Cyrl-C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5C24" w:rsidRPr="003710B3" w:rsidRDefault="00595C24" w:rsidP="003710B3">
            <w:pPr>
              <w:spacing w:before="0"/>
              <w:jc w:val="center"/>
              <w:rPr>
                <w:rFonts w:cs="Arial"/>
                <w:noProof/>
                <w:sz w:val="20"/>
                <w:szCs w:val="20"/>
                <w:lang w:val="sr-Cyrl-RS"/>
              </w:rPr>
            </w:pPr>
            <w:r w:rsidRPr="003710B3">
              <w:rPr>
                <w:rFonts w:cs="Arial"/>
                <w:noProof/>
                <w:sz w:val="20"/>
                <w:szCs w:val="20"/>
                <w:lang w:val="sr-Cyrl-RS"/>
              </w:rPr>
              <w:t>10</w:t>
            </w:r>
          </w:p>
        </w:tc>
      </w:tr>
    </w:tbl>
    <w:p w:rsidR="003710B3" w:rsidRPr="003710B3" w:rsidRDefault="003710B3" w:rsidP="003710B3">
      <w:pPr>
        <w:spacing w:before="0"/>
        <w:rPr>
          <w:rFonts w:cs="Arial"/>
          <w:noProof/>
          <w:sz w:val="20"/>
          <w:szCs w:val="20"/>
          <w:lang w:val="sr-Latn-RS"/>
        </w:rPr>
      </w:pPr>
    </w:p>
    <w:p w:rsidR="003710B3" w:rsidRPr="003710B3" w:rsidRDefault="003710B3" w:rsidP="003710B3">
      <w:pPr>
        <w:spacing w:before="0"/>
        <w:rPr>
          <w:rFonts w:cs="Arial"/>
          <w:noProof/>
          <w:sz w:val="20"/>
          <w:szCs w:val="20"/>
          <w:lang w:val="sr-Cyrl-CS"/>
        </w:rPr>
      </w:pPr>
    </w:p>
    <w:p w:rsidR="00881158" w:rsidRDefault="00BF367D" w:rsidP="003710B3">
      <w:pPr>
        <w:spacing w:before="0"/>
        <w:jc w:val="left"/>
        <w:rPr>
          <w:rFonts w:cs="Arial"/>
          <w:noProof/>
          <w:lang w:val="sr-Cyrl-RS"/>
        </w:rPr>
      </w:pPr>
      <w:r w:rsidRPr="00881158">
        <w:rPr>
          <w:rFonts w:cs="Arial"/>
          <w:noProof/>
          <w:lang w:val="sr-Cyrl-CS"/>
        </w:rPr>
        <w:t>Термин услуга</w:t>
      </w:r>
      <w:r w:rsidR="003710B3" w:rsidRPr="00881158">
        <w:rPr>
          <w:rFonts w:cs="Arial"/>
          <w:noProof/>
          <w:lang w:val="sr-Cyrl-CS"/>
        </w:rPr>
        <w:t xml:space="preserve"> мора бити прилагођен потребама Наручиоца посла.</w:t>
      </w:r>
      <w:r w:rsidR="003710B3" w:rsidRPr="00881158">
        <w:rPr>
          <w:rFonts w:cs="Arial"/>
          <w:noProof/>
          <w:lang w:val="sr-Latn-RS"/>
        </w:rPr>
        <w:t xml:space="preserve"> </w:t>
      </w:r>
      <w:r w:rsidRPr="00881158">
        <w:rPr>
          <w:rFonts w:cs="Arial"/>
          <w:noProof/>
          <w:lang w:val="sr-Cyrl-RS"/>
        </w:rPr>
        <w:t>Услуге</w:t>
      </w:r>
      <w:r w:rsidR="003710B3" w:rsidRPr="00881158">
        <w:rPr>
          <w:rFonts w:cs="Arial"/>
          <w:noProof/>
          <w:lang w:val="sr-Cyrl-RS"/>
        </w:rPr>
        <w:t xml:space="preserve"> ће се </w:t>
      </w:r>
      <w:r w:rsidRPr="00881158">
        <w:rPr>
          <w:rFonts w:cs="Arial"/>
          <w:noProof/>
          <w:lang w:val="sr-Cyrl-RS"/>
        </w:rPr>
        <w:t>извршити</w:t>
      </w:r>
      <w:r w:rsidR="003710B3" w:rsidRPr="00881158">
        <w:rPr>
          <w:rFonts w:cs="Arial"/>
          <w:noProof/>
          <w:lang w:val="sr-Cyrl-RS"/>
        </w:rPr>
        <w:t xml:space="preserve"> према предвиђеним сервисним </w:t>
      </w:r>
      <w:r w:rsidRPr="00881158">
        <w:rPr>
          <w:rFonts w:cs="Arial"/>
          <w:noProof/>
          <w:lang w:val="sr-Cyrl-RS"/>
        </w:rPr>
        <w:t xml:space="preserve">интервалима на позив Наручиоца. </w:t>
      </w:r>
    </w:p>
    <w:p w:rsidR="00881158" w:rsidRDefault="00881158" w:rsidP="003710B3">
      <w:pPr>
        <w:spacing w:before="0"/>
        <w:jc w:val="left"/>
        <w:rPr>
          <w:rFonts w:cs="Arial"/>
          <w:noProof/>
          <w:lang w:val="sr-Cyrl-RS"/>
        </w:rPr>
      </w:pPr>
    </w:p>
    <w:p w:rsidR="00881158" w:rsidRPr="00881158" w:rsidRDefault="00BF367D" w:rsidP="003710B3">
      <w:pPr>
        <w:spacing w:before="0"/>
        <w:jc w:val="left"/>
        <w:rPr>
          <w:rFonts w:cs="Arial"/>
          <w:noProof/>
          <w:lang w:val="sr-Cyrl-RS"/>
        </w:rPr>
      </w:pPr>
      <w:r w:rsidRPr="00881158">
        <w:rPr>
          <w:rFonts w:cs="Arial"/>
          <w:noProof/>
          <w:lang w:val="sr-Cyrl-RS"/>
        </w:rPr>
        <w:t>Услуге</w:t>
      </w:r>
      <w:r w:rsidR="003710B3" w:rsidRPr="00881158">
        <w:rPr>
          <w:rFonts w:cs="Arial"/>
          <w:noProof/>
          <w:lang w:val="sr-Cyrl-RS"/>
        </w:rPr>
        <w:t xml:space="preserve"> на </w:t>
      </w:r>
      <w:r w:rsidR="00920267">
        <w:rPr>
          <w:rFonts w:cs="Arial"/>
          <w:noProof/>
          <w:lang w:val="sr-Cyrl-RS"/>
        </w:rPr>
        <w:t xml:space="preserve"> </w:t>
      </w:r>
      <w:r w:rsidR="003710B3" w:rsidRPr="00881158">
        <w:rPr>
          <w:rFonts w:cs="Arial"/>
          <w:noProof/>
          <w:lang w:val="sr-Cyrl-RS"/>
        </w:rPr>
        <w:t>дефектажи и уградњи дел</w:t>
      </w:r>
      <w:r w:rsidRPr="00881158">
        <w:rPr>
          <w:rFonts w:cs="Arial"/>
          <w:noProof/>
          <w:lang w:val="sr-Cyrl-RS"/>
        </w:rPr>
        <w:t>ова (радни час), су потенцијалне услуге који се односе на услуге по позиву Наручиоца</w:t>
      </w:r>
      <w:r w:rsidR="003710B3" w:rsidRPr="00881158">
        <w:rPr>
          <w:rFonts w:cs="Arial"/>
          <w:noProof/>
          <w:lang w:val="sr-Cyrl-RS"/>
        </w:rPr>
        <w:t xml:space="preserve"> а који с</w:t>
      </w:r>
      <w:r w:rsidRPr="00881158">
        <w:rPr>
          <w:rFonts w:cs="Arial"/>
          <w:noProof/>
          <w:lang w:val="sr-Cyrl-RS"/>
        </w:rPr>
        <w:t>е не односе на стандардне услуге</w:t>
      </w:r>
      <w:r w:rsidR="003710B3" w:rsidRPr="00881158">
        <w:rPr>
          <w:rFonts w:cs="Arial"/>
          <w:noProof/>
          <w:lang w:val="sr-Cyrl-RS"/>
        </w:rPr>
        <w:t xml:space="preserve">, већ на дефектажу, отклањање кварова и уградњу делова који нису у склопу редовних сервиса. </w:t>
      </w:r>
    </w:p>
    <w:p w:rsidR="00881158" w:rsidRPr="00881158" w:rsidRDefault="00881158" w:rsidP="003710B3">
      <w:pPr>
        <w:spacing w:before="0"/>
        <w:jc w:val="left"/>
        <w:rPr>
          <w:rFonts w:cs="Arial"/>
          <w:noProof/>
          <w:lang w:val="sr-Cyrl-RS"/>
        </w:rPr>
      </w:pPr>
    </w:p>
    <w:p w:rsidR="003710B3" w:rsidRPr="00881158" w:rsidRDefault="003710B3" w:rsidP="003710B3">
      <w:pPr>
        <w:spacing w:before="0"/>
        <w:jc w:val="left"/>
        <w:rPr>
          <w:rFonts w:cs="Arial"/>
          <w:noProof/>
          <w:lang w:val="sr-Cyrl-RS"/>
        </w:rPr>
      </w:pPr>
      <w:r w:rsidRPr="00881158">
        <w:rPr>
          <w:rFonts w:cs="Arial"/>
          <w:noProof/>
          <w:lang w:val="sr-Cyrl-RS"/>
        </w:rPr>
        <w:t>Делови из спецификације се не испоручују у магацин већ се по потреби одмах уграђују у компресоре и сушаче.</w:t>
      </w:r>
    </w:p>
    <w:p w:rsidR="00BF367D" w:rsidRDefault="00BF367D" w:rsidP="003710B3">
      <w:pPr>
        <w:spacing w:before="0"/>
        <w:rPr>
          <w:rFonts w:cs="Arial"/>
          <w:noProof/>
          <w:sz w:val="20"/>
          <w:szCs w:val="20"/>
          <w:lang w:val="sr-Cyrl-CS"/>
        </w:rPr>
      </w:pPr>
    </w:p>
    <w:p w:rsidR="000B18FA" w:rsidRPr="000B18FA" w:rsidRDefault="000B18FA" w:rsidP="000B18FA">
      <w:pPr>
        <w:spacing w:before="0"/>
        <w:jc w:val="left"/>
        <w:rPr>
          <w:rFonts w:cs="Arial"/>
          <w:sz w:val="24"/>
          <w:szCs w:val="24"/>
          <w:lang w:val="sr-Cyrl-CS" w:eastAsia="hr-HR"/>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Cyrl-RS"/>
        </w:rPr>
      </w:pPr>
    </w:p>
    <w:p w:rsidR="00897991" w:rsidRDefault="00897991">
      <w:pPr>
        <w:spacing w:before="0"/>
        <w:jc w:val="left"/>
        <w:rPr>
          <w:rFonts w:cs="Arial"/>
          <w:b/>
          <w:bCs/>
          <w:sz w:val="20"/>
          <w:szCs w:val="24"/>
          <w:lang w:val="sr-Cyrl-RS"/>
        </w:rPr>
      </w:pPr>
    </w:p>
    <w:p w:rsidR="00897991" w:rsidRDefault="00897991">
      <w:pPr>
        <w:spacing w:before="0"/>
        <w:jc w:val="left"/>
        <w:rPr>
          <w:rFonts w:cs="Arial"/>
          <w:b/>
          <w:bCs/>
          <w:sz w:val="20"/>
          <w:szCs w:val="24"/>
          <w:lang w:val="sr-Cyrl-RS"/>
        </w:rPr>
      </w:pPr>
    </w:p>
    <w:p w:rsidR="00897991" w:rsidRDefault="00897991">
      <w:pPr>
        <w:spacing w:before="0"/>
        <w:jc w:val="left"/>
        <w:rPr>
          <w:rFonts w:cs="Arial"/>
          <w:b/>
          <w:bCs/>
          <w:sz w:val="20"/>
          <w:szCs w:val="24"/>
          <w:lang w:val="sr-Cyrl-RS"/>
        </w:rPr>
      </w:pPr>
    </w:p>
    <w:p w:rsidR="00897991" w:rsidRDefault="00897991">
      <w:pPr>
        <w:spacing w:before="0"/>
        <w:jc w:val="left"/>
        <w:rPr>
          <w:rFonts w:cs="Arial"/>
          <w:b/>
          <w:bCs/>
          <w:sz w:val="20"/>
          <w:szCs w:val="24"/>
          <w:lang w:val="sr-Cyrl-RS"/>
        </w:rPr>
      </w:pPr>
    </w:p>
    <w:p w:rsidR="008242C6" w:rsidRPr="00897991" w:rsidRDefault="008242C6">
      <w:pPr>
        <w:spacing w:before="0"/>
        <w:jc w:val="left"/>
        <w:rPr>
          <w:rFonts w:cs="Arial"/>
          <w:b/>
          <w:bCs/>
          <w:sz w:val="20"/>
          <w:szCs w:val="24"/>
          <w:lang w:val="sr-Cyrl-RS"/>
        </w:rPr>
      </w:pPr>
    </w:p>
    <w:p w:rsidR="003710B3" w:rsidRPr="003710B3" w:rsidRDefault="003710B3" w:rsidP="003710B3">
      <w:pPr>
        <w:spacing w:before="0"/>
        <w:jc w:val="center"/>
        <w:rPr>
          <w:rFonts w:cs="Arial"/>
          <w:b/>
          <w:noProof/>
          <w:sz w:val="28"/>
          <w:szCs w:val="28"/>
          <w:lang w:val="sr-Latn-RS"/>
        </w:rPr>
      </w:pPr>
      <w:r w:rsidRPr="003710B3">
        <w:rPr>
          <w:rFonts w:cs="Arial"/>
          <w:b/>
          <w:noProof/>
          <w:sz w:val="28"/>
          <w:szCs w:val="24"/>
          <w:lang w:val="sr-Cyrl-RS"/>
        </w:rPr>
        <w:lastRenderedPageBreak/>
        <w:t xml:space="preserve">Партија 2: </w:t>
      </w:r>
      <w:r w:rsidRPr="003710B3">
        <w:rPr>
          <w:rFonts w:cs="Arial"/>
          <w:b/>
          <w:noProof/>
          <w:sz w:val="28"/>
          <w:szCs w:val="28"/>
          <w:lang w:val="sr-Cyrl-RS"/>
        </w:rPr>
        <w:t>НАБАВКА И УГРАДЊА РЕЗЕРВНИХ ДЕЛОВА ЗА КОМПРЕСОРЕ ТЕНТ А</w:t>
      </w:r>
    </w:p>
    <w:p w:rsidR="003710B3" w:rsidRPr="003710B3" w:rsidRDefault="003710B3" w:rsidP="003710B3">
      <w:pPr>
        <w:tabs>
          <w:tab w:val="left" w:pos="1418"/>
          <w:tab w:val="left" w:pos="4536"/>
        </w:tabs>
        <w:spacing w:before="0"/>
        <w:jc w:val="left"/>
        <w:rPr>
          <w:rFonts w:cs="Arial"/>
          <w:noProof/>
          <w:sz w:val="20"/>
          <w:szCs w:val="24"/>
          <w:lang w:val="sr-Cyrl-CS"/>
        </w:rPr>
      </w:pPr>
    </w:p>
    <w:p w:rsidR="003710B3" w:rsidRPr="003710B3" w:rsidRDefault="003710B3" w:rsidP="003710B3">
      <w:pPr>
        <w:spacing w:before="0"/>
        <w:rPr>
          <w:rFonts w:cs="Arial"/>
          <w:noProof/>
          <w:sz w:val="24"/>
          <w:szCs w:val="24"/>
          <w:lang w:val="sr-Cyrl-CS"/>
        </w:rPr>
      </w:pPr>
      <w:r w:rsidRPr="003710B3">
        <w:rPr>
          <w:rFonts w:cs="Arial"/>
          <w:noProof/>
          <w:sz w:val="24"/>
          <w:szCs w:val="24"/>
          <w:lang w:val="sr-Cyrl-CS"/>
        </w:rPr>
        <w:t>Потреб</w:t>
      </w:r>
      <w:r w:rsidRPr="003710B3">
        <w:rPr>
          <w:rFonts w:cs="Arial"/>
          <w:noProof/>
          <w:sz w:val="24"/>
          <w:szCs w:val="24"/>
          <w:lang w:val="sr-Cyrl-RS"/>
        </w:rPr>
        <w:t>ан</w:t>
      </w:r>
      <w:r w:rsidRPr="003710B3">
        <w:rPr>
          <w:rFonts w:cs="Arial"/>
          <w:noProof/>
          <w:sz w:val="24"/>
          <w:szCs w:val="24"/>
          <w:lang w:val="sr-Cyrl-CS"/>
        </w:rPr>
        <w:t xml:space="preserve"> је </w:t>
      </w:r>
      <w:r w:rsidRPr="003710B3">
        <w:rPr>
          <w:rFonts w:cs="Arial"/>
          <w:noProof/>
          <w:sz w:val="24"/>
          <w:szCs w:val="24"/>
          <w:lang w:val="sr-Cyrl-RS"/>
        </w:rPr>
        <w:t xml:space="preserve">редован сервис пет компресора </w:t>
      </w:r>
      <w:r w:rsidRPr="003710B3">
        <w:rPr>
          <w:rFonts w:cs="Arial"/>
          <w:noProof/>
          <w:sz w:val="24"/>
          <w:szCs w:val="24"/>
          <w:lang w:val="sr-Latn-RS"/>
        </w:rPr>
        <w:t xml:space="preserve">WORTHINGTON </w:t>
      </w:r>
      <w:r w:rsidRPr="003710B3">
        <w:rPr>
          <w:rFonts w:cs="Arial"/>
          <w:noProof/>
          <w:sz w:val="24"/>
          <w:szCs w:val="24"/>
          <w:lang w:val="sr-Cyrl-RS"/>
        </w:rPr>
        <w:t>тип</w:t>
      </w:r>
      <w:r w:rsidRPr="003710B3">
        <w:rPr>
          <w:rFonts w:cs="Arial"/>
          <w:noProof/>
          <w:sz w:val="24"/>
          <w:szCs w:val="24"/>
          <w:lang w:val="sr-Latn-RS"/>
        </w:rPr>
        <w:t xml:space="preserve"> RLR 100</w:t>
      </w:r>
      <w:r w:rsidRPr="003710B3">
        <w:rPr>
          <w:rFonts w:cs="Arial"/>
          <w:noProof/>
          <w:sz w:val="24"/>
          <w:szCs w:val="24"/>
          <w:lang w:val="sr-Cyrl-RS"/>
        </w:rPr>
        <w:t xml:space="preserve">, сушача </w:t>
      </w:r>
      <w:r w:rsidRPr="003710B3">
        <w:rPr>
          <w:rFonts w:cs="Arial"/>
          <w:noProof/>
          <w:sz w:val="24"/>
          <w:szCs w:val="24"/>
          <w:lang w:val="sr-Latn-RS"/>
        </w:rPr>
        <w:t>PH 1020</w:t>
      </w:r>
      <w:r w:rsidRPr="003710B3">
        <w:rPr>
          <w:rFonts w:cs="Arial"/>
          <w:noProof/>
          <w:sz w:val="24"/>
          <w:szCs w:val="24"/>
          <w:lang w:val="sr-Cyrl-RS"/>
        </w:rPr>
        <w:t>,</w:t>
      </w:r>
      <w:r w:rsidRPr="003710B3">
        <w:rPr>
          <w:rFonts w:cs="Arial"/>
          <w:noProof/>
          <w:sz w:val="24"/>
          <w:szCs w:val="24"/>
          <w:lang w:val="sr-Latn-RS"/>
        </w:rPr>
        <w:t xml:space="preserve"> </w:t>
      </w:r>
      <w:r w:rsidRPr="003710B3">
        <w:rPr>
          <w:rFonts w:cs="Arial"/>
          <w:noProof/>
          <w:sz w:val="24"/>
          <w:szCs w:val="24"/>
          <w:lang w:val="sr-Cyrl-RS"/>
        </w:rPr>
        <w:t xml:space="preserve"> </w:t>
      </w:r>
      <w:r w:rsidRPr="003710B3">
        <w:rPr>
          <w:rFonts w:cs="Arial"/>
          <w:noProof/>
          <w:sz w:val="24"/>
          <w:szCs w:val="24"/>
          <w:lang w:val="sr-Latn-RS"/>
        </w:rPr>
        <w:t>PE 2060S</w:t>
      </w:r>
      <w:r w:rsidRPr="003710B3">
        <w:rPr>
          <w:rFonts w:cs="Arial"/>
          <w:noProof/>
          <w:sz w:val="24"/>
          <w:szCs w:val="24"/>
          <w:lang w:val="sr-Cyrl-RS"/>
        </w:rPr>
        <w:t xml:space="preserve"> и </w:t>
      </w:r>
      <w:r w:rsidRPr="003710B3">
        <w:rPr>
          <w:rFonts w:cs="Arial"/>
          <w:noProof/>
          <w:sz w:val="24"/>
          <w:szCs w:val="24"/>
          <w:lang w:val="sr-Latn-RS"/>
        </w:rPr>
        <w:t>PE 1020S</w:t>
      </w:r>
      <w:r w:rsidRPr="003710B3">
        <w:rPr>
          <w:rFonts w:cs="Arial"/>
          <w:noProof/>
          <w:sz w:val="24"/>
          <w:szCs w:val="24"/>
          <w:lang w:val="sr-Cyrl-RS"/>
        </w:rPr>
        <w:t xml:space="preserve"> </w:t>
      </w:r>
      <w:r w:rsidRPr="003710B3">
        <w:rPr>
          <w:rFonts w:cs="Arial"/>
          <w:noProof/>
          <w:sz w:val="24"/>
          <w:szCs w:val="24"/>
          <w:lang w:val="sr-Latn-RS"/>
        </w:rPr>
        <w:t xml:space="preserve"> </w:t>
      </w:r>
      <w:r w:rsidRPr="003710B3">
        <w:rPr>
          <w:rFonts w:cs="Arial"/>
          <w:noProof/>
          <w:sz w:val="24"/>
          <w:szCs w:val="24"/>
          <w:lang w:val="sr-Cyrl-RS"/>
        </w:rPr>
        <w:t xml:space="preserve">са </w:t>
      </w:r>
      <w:r w:rsidRPr="003710B3">
        <w:rPr>
          <w:rFonts w:cs="Arial"/>
          <w:noProof/>
          <w:sz w:val="24"/>
          <w:szCs w:val="24"/>
          <w:lang w:val="sr-Cyrl-CS"/>
        </w:rPr>
        <w:t xml:space="preserve">набавком </w:t>
      </w:r>
      <w:r w:rsidRPr="003710B3">
        <w:rPr>
          <w:rFonts w:cs="Arial"/>
          <w:noProof/>
          <w:sz w:val="24"/>
          <w:szCs w:val="24"/>
          <w:lang w:val="sr-Cyrl-RS"/>
        </w:rPr>
        <w:t>и заменом неопходних</w:t>
      </w:r>
      <w:r w:rsidRPr="003710B3">
        <w:rPr>
          <w:rFonts w:cs="Arial"/>
          <w:noProof/>
          <w:sz w:val="24"/>
          <w:szCs w:val="24"/>
          <w:lang w:val="sr-Cyrl-CS"/>
        </w:rPr>
        <w:t xml:space="preserve"> делова за редовно одржавање</w:t>
      </w:r>
      <w:r w:rsidRPr="003710B3">
        <w:rPr>
          <w:rFonts w:cs="Arial"/>
          <w:noProof/>
          <w:sz w:val="24"/>
          <w:szCs w:val="24"/>
          <w:lang w:val="sr-Cyrl-RS"/>
        </w:rPr>
        <w:t xml:space="preserve">. </w:t>
      </w:r>
      <w:r w:rsidRPr="003710B3">
        <w:rPr>
          <w:rFonts w:cs="Arial"/>
          <w:noProof/>
          <w:sz w:val="24"/>
          <w:szCs w:val="24"/>
          <w:lang w:val="sr-Cyrl-CS"/>
        </w:rPr>
        <w:t>У табели 1 је дата спецификација са потребн</w:t>
      </w:r>
      <w:r w:rsidRPr="003710B3">
        <w:rPr>
          <w:rFonts w:cs="Arial"/>
          <w:noProof/>
          <w:sz w:val="24"/>
          <w:szCs w:val="24"/>
          <w:lang w:val="sr-Cyrl-RS"/>
        </w:rPr>
        <w:t>и</w:t>
      </w:r>
      <w:r w:rsidRPr="003710B3">
        <w:rPr>
          <w:rFonts w:cs="Arial"/>
          <w:noProof/>
          <w:sz w:val="24"/>
          <w:szCs w:val="24"/>
          <w:lang w:val="sr-Cyrl-CS"/>
        </w:rPr>
        <w:t>м деловима који су предмет набавке.</w:t>
      </w:r>
    </w:p>
    <w:p w:rsidR="003710B3" w:rsidRPr="008242C6" w:rsidRDefault="003710B3" w:rsidP="003710B3">
      <w:pPr>
        <w:spacing w:before="0"/>
        <w:rPr>
          <w:rFonts w:cs="Arial"/>
          <w:noProof/>
          <w:lang w:val="sr-Cyrl-CS"/>
        </w:rPr>
      </w:pPr>
    </w:p>
    <w:tbl>
      <w:tblPr>
        <w:tblStyle w:val="TableGrid16"/>
        <w:tblW w:w="0" w:type="auto"/>
        <w:tblLook w:val="04A0" w:firstRow="1" w:lastRow="0" w:firstColumn="1" w:lastColumn="0" w:noHBand="0" w:noVBand="1"/>
      </w:tblPr>
      <w:tblGrid>
        <w:gridCol w:w="669"/>
        <w:gridCol w:w="4632"/>
        <w:gridCol w:w="1687"/>
        <w:gridCol w:w="845"/>
        <w:gridCol w:w="1412"/>
      </w:tblGrid>
      <w:tr w:rsidR="003710B3" w:rsidRPr="008242C6" w:rsidTr="003710B3">
        <w:tc>
          <w:tcPr>
            <w:tcW w:w="672" w:type="dxa"/>
          </w:tcPr>
          <w:p w:rsidR="003710B3" w:rsidRPr="008242C6" w:rsidRDefault="003710B3" w:rsidP="003710B3">
            <w:pPr>
              <w:spacing w:before="0"/>
              <w:jc w:val="left"/>
              <w:rPr>
                <w:rFonts w:ascii="Arial" w:hAnsi="Arial" w:cs="Arial"/>
                <w:b/>
                <w:noProof/>
                <w:lang w:val="sr-Cyrl-RS"/>
              </w:rPr>
            </w:pPr>
            <w:r w:rsidRPr="008242C6">
              <w:rPr>
                <w:rFonts w:ascii="Arial" w:hAnsi="Arial" w:cs="Arial"/>
                <w:b/>
                <w:noProof/>
                <w:lang w:val="sr-Cyrl-RS"/>
              </w:rPr>
              <w:t>Р. Бр.</w:t>
            </w:r>
          </w:p>
        </w:tc>
        <w:tc>
          <w:tcPr>
            <w:tcW w:w="4710" w:type="dxa"/>
          </w:tcPr>
          <w:p w:rsidR="003710B3" w:rsidRPr="008242C6" w:rsidRDefault="003710B3" w:rsidP="003710B3">
            <w:pPr>
              <w:spacing w:before="0"/>
              <w:jc w:val="left"/>
              <w:rPr>
                <w:rFonts w:ascii="Arial" w:hAnsi="Arial" w:cs="Arial"/>
                <w:b/>
                <w:noProof/>
                <w:lang w:val="sr-Cyrl-RS"/>
              </w:rPr>
            </w:pPr>
            <w:r w:rsidRPr="008242C6">
              <w:rPr>
                <w:rFonts w:ascii="Arial" w:hAnsi="Arial" w:cs="Arial"/>
                <w:b/>
                <w:noProof/>
                <w:lang w:val="sr-Cyrl-RS"/>
              </w:rPr>
              <w:t>Назив дела</w:t>
            </w:r>
          </w:p>
        </w:tc>
        <w:tc>
          <w:tcPr>
            <w:tcW w:w="1701" w:type="dxa"/>
          </w:tcPr>
          <w:p w:rsidR="003710B3" w:rsidRPr="008242C6" w:rsidRDefault="003710B3" w:rsidP="003710B3">
            <w:pPr>
              <w:spacing w:before="0"/>
              <w:jc w:val="left"/>
              <w:rPr>
                <w:rFonts w:ascii="Arial" w:hAnsi="Arial" w:cs="Arial"/>
                <w:b/>
                <w:noProof/>
                <w:lang w:val="sr-Cyrl-RS"/>
              </w:rPr>
            </w:pPr>
            <w:r w:rsidRPr="008242C6">
              <w:rPr>
                <w:rFonts w:ascii="Arial" w:hAnsi="Arial" w:cs="Arial"/>
                <w:b/>
                <w:noProof/>
                <w:lang w:val="sr-Cyrl-RS"/>
              </w:rPr>
              <w:t>Маг. Број</w:t>
            </w:r>
          </w:p>
        </w:tc>
        <w:tc>
          <w:tcPr>
            <w:tcW w:w="850" w:type="dxa"/>
          </w:tcPr>
          <w:p w:rsidR="003710B3" w:rsidRPr="008242C6" w:rsidRDefault="003710B3" w:rsidP="003710B3">
            <w:pPr>
              <w:spacing w:before="0"/>
              <w:jc w:val="left"/>
              <w:rPr>
                <w:rFonts w:ascii="Arial" w:hAnsi="Arial" w:cs="Arial"/>
                <w:b/>
                <w:noProof/>
                <w:lang w:val="sr-Cyrl-RS"/>
              </w:rPr>
            </w:pPr>
            <w:r w:rsidRPr="008242C6">
              <w:rPr>
                <w:rFonts w:ascii="Arial" w:hAnsi="Arial" w:cs="Arial"/>
                <w:b/>
                <w:noProof/>
                <w:lang w:val="sr-Cyrl-RS"/>
              </w:rPr>
              <w:t>Кол.</w:t>
            </w:r>
          </w:p>
        </w:tc>
        <w:tc>
          <w:tcPr>
            <w:tcW w:w="1418" w:type="dxa"/>
          </w:tcPr>
          <w:p w:rsidR="003710B3" w:rsidRPr="008242C6" w:rsidRDefault="003710B3" w:rsidP="003710B3">
            <w:pPr>
              <w:spacing w:before="0"/>
              <w:jc w:val="left"/>
              <w:rPr>
                <w:rFonts w:ascii="Arial" w:hAnsi="Arial" w:cs="Arial"/>
                <w:b/>
                <w:noProof/>
                <w:lang w:val="sr-Cyrl-RS"/>
              </w:rPr>
            </w:pPr>
            <w:r w:rsidRPr="008242C6">
              <w:rPr>
                <w:rFonts w:ascii="Arial" w:hAnsi="Arial" w:cs="Arial"/>
                <w:b/>
                <w:noProof/>
                <w:lang w:val="sr-Cyrl-RS"/>
              </w:rPr>
              <w:t>Јед.мере</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b/>
                <w:noProof/>
                <w:lang w:val="sr-Cyrl-RS"/>
              </w:rPr>
            </w:pPr>
            <w:r w:rsidRPr="008242C6">
              <w:rPr>
                <w:rFonts w:ascii="Arial" w:hAnsi="Arial" w:cs="Arial"/>
                <w:b/>
                <w:noProof/>
                <w:lang w:val="sr-Cyrl-RS"/>
              </w:rPr>
              <w:t>1.</w:t>
            </w:r>
          </w:p>
        </w:tc>
        <w:tc>
          <w:tcPr>
            <w:tcW w:w="8679" w:type="dxa"/>
            <w:gridSpan w:val="4"/>
          </w:tcPr>
          <w:p w:rsidR="003710B3" w:rsidRPr="008242C6" w:rsidRDefault="003710B3" w:rsidP="003710B3">
            <w:pPr>
              <w:spacing w:before="0"/>
              <w:jc w:val="center"/>
              <w:rPr>
                <w:rFonts w:ascii="Arial" w:hAnsi="Arial" w:cs="Arial"/>
                <w:b/>
                <w:noProof/>
                <w:lang w:val="sr-Latn-RS"/>
              </w:rPr>
            </w:pPr>
            <w:r w:rsidRPr="008242C6">
              <w:rPr>
                <w:rFonts w:ascii="Arial" w:hAnsi="Arial" w:cs="Arial"/>
                <w:b/>
                <w:noProof/>
                <w:lang w:val="sr-Cyrl-RS"/>
              </w:rPr>
              <w:t xml:space="preserve">Резервни делови / сетови вијчаних компресора </w:t>
            </w:r>
            <w:r w:rsidRPr="008242C6">
              <w:rPr>
                <w:rFonts w:ascii="Arial" w:hAnsi="Arial" w:cs="Arial"/>
                <w:b/>
                <w:noProof/>
                <w:lang w:val="sr-Latn-RS"/>
              </w:rPr>
              <w:t xml:space="preserve">WORTHINGTON </w:t>
            </w:r>
            <w:r w:rsidRPr="008242C6">
              <w:rPr>
                <w:rFonts w:ascii="Arial" w:hAnsi="Arial" w:cs="Arial"/>
                <w:b/>
                <w:noProof/>
                <w:lang w:val="sr-Cyrl-RS"/>
              </w:rPr>
              <w:t>тип</w:t>
            </w:r>
            <w:r w:rsidRPr="008242C6">
              <w:rPr>
                <w:rFonts w:ascii="Arial" w:hAnsi="Arial" w:cs="Arial"/>
                <w:b/>
                <w:noProof/>
                <w:lang w:val="sr-Latn-RS"/>
              </w:rPr>
              <w:t xml:space="preserve"> RLR 100</w:t>
            </w:r>
            <w:r w:rsidRPr="008242C6">
              <w:rPr>
                <w:rFonts w:ascii="Arial" w:hAnsi="Arial" w:cs="Arial"/>
                <w:b/>
                <w:noProof/>
                <w:lang w:val="sr-Cyrl-RS"/>
              </w:rPr>
              <w:t xml:space="preserve"> фабричких бројева</w:t>
            </w:r>
            <w:r w:rsidRPr="008242C6">
              <w:rPr>
                <w:rFonts w:ascii="Arial" w:hAnsi="Arial" w:cs="Arial"/>
                <w:b/>
                <w:noProof/>
                <w:lang w:val="sr-Latn-RS"/>
              </w:rPr>
              <w:t xml:space="preserve"> API170947, API170948</w:t>
            </w:r>
            <w:r w:rsidRPr="008242C6">
              <w:rPr>
                <w:rFonts w:ascii="Arial" w:hAnsi="Arial" w:cs="Arial"/>
                <w:b/>
                <w:noProof/>
                <w:lang w:val="sr-Cyrl-RS"/>
              </w:rPr>
              <w:t xml:space="preserve">,  </w:t>
            </w:r>
            <w:r w:rsidRPr="008242C6">
              <w:rPr>
                <w:rFonts w:ascii="Arial" w:hAnsi="Arial" w:cs="Arial"/>
                <w:b/>
                <w:noProof/>
                <w:lang w:val="sr-Latn-RS"/>
              </w:rPr>
              <w:t>API17</w:t>
            </w:r>
            <w:r w:rsidRPr="008242C6">
              <w:rPr>
                <w:rFonts w:ascii="Arial" w:hAnsi="Arial" w:cs="Arial"/>
                <w:b/>
                <w:noProof/>
                <w:lang w:val="sr-Cyrl-RS"/>
              </w:rPr>
              <w:t xml:space="preserve">5257, </w:t>
            </w:r>
            <w:r w:rsidRPr="008242C6">
              <w:rPr>
                <w:rFonts w:ascii="Arial" w:hAnsi="Arial" w:cs="Arial"/>
                <w:b/>
                <w:noProof/>
                <w:lang w:val="sr-Latn-RS"/>
              </w:rPr>
              <w:t>API175259</w:t>
            </w:r>
            <w:r w:rsidRPr="008242C6">
              <w:rPr>
                <w:rFonts w:ascii="Arial" w:hAnsi="Arial" w:cs="Arial"/>
                <w:b/>
                <w:noProof/>
                <w:lang w:val="sr-Cyrl-RS"/>
              </w:rPr>
              <w:t xml:space="preserve"> и</w:t>
            </w:r>
            <w:r w:rsidRPr="008242C6">
              <w:rPr>
                <w:rFonts w:ascii="Arial" w:hAnsi="Arial" w:cs="Arial"/>
                <w:b/>
                <w:noProof/>
                <w:lang w:val="sr-Latn-RS"/>
              </w:rPr>
              <w:t xml:space="preserve"> API170949</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1.1</w:t>
            </w:r>
          </w:p>
        </w:tc>
        <w:tc>
          <w:tcPr>
            <w:tcW w:w="4710" w:type="dxa"/>
          </w:tcPr>
          <w:p w:rsidR="003710B3" w:rsidRPr="008242C6" w:rsidRDefault="003710B3" w:rsidP="003710B3">
            <w:pPr>
              <w:spacing w:before="0"/>
              <w:jc w:val="left"/>
              <w:rPr>
                <w:rFonts w:ascii="Arial" w:hAnsi="Arial" w:cs="Arial"/>
                <w:noProof/>
                <w:lang w:val="sr-Latn-RS"/>
              </w:rPr>
            </w:pPr>
            <w:r w:rsidRPr="008242C6">
              <w:rPr>
                <w:rFonts w:ascii="Arial" w:hAnsi="Arial" w:cs="Arial"/>
                <w:noProof/>
                <w:lang w:val="sr-Cyrl-RS"/>
              </w:rPr>
              <w:t xml:space="preserve">Сервисни сет на 2000 сати рада компресора </w:t>
            </w:r>
            <w:r w:rsidRPr="008242C6">
              <w:rPr>
                <w:rFonts w:ascii="Arial" w:hAnsi="Arial" w:cs="Arial"/>
                <w:noProof/>
                <w:lang w:val="sr-Latn-RS"/>
              </w:rPr>
              <w:t xml:space="preserve">WORTHINGTON </w:t>
            </w:r>
            <w:r w:rsidRPr="008242C6">
              <w:rPr>
                <w:rFonts w:ascii="Arial" w:hAnsi="Arial" w:cs="Arial"/>
                <w:noProof/>
                <w:lang w:val="sr-Cyrl-RS"/>
              </w:rPr>
              <w:t xml:space="preserve">тип </w:t>
            </w:r>
            <w:r w:rsidRPr="008242C6">
              <w:rPr>
                <w:rFonts w:ascii="Arial" w:hAnsi="Arial" w:cs="Arial"/>
                <w:noProof/>
                <w:lang w:val="sr-Latn-RS"/>
              </w:rPr>
              <w:t>RLR 100</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57871130</w:t>
            </w:r>
          </w:p>
        </w:tc>
        <w:tc>
          <w:tcPr>
            <w:tcW w:w="850"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10</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1.2</w:t>
            </w:r>
          </w:p>
        </w:tc>
        <w:tc>
          <w:tcPr>
            <w:tcW w:w="4710" w:type="dxa"/>
          </w:tcPr>
          <w:p w:rsidR="003710B3" w:rsidRPr="008242C6" w:rsidRDefault="003710B3" w:rsidP="003710B3">
            <w:pPr>
              <w:spacing w:before="0"/>
              <w:jc w:val="left"/>
              <w:rPr>
                <w:rFonts w:ascii="Arial" w:hAnsi="Arial" w:cs="Arial"/>
                <w:noProof/>
                <w:lang w:val="sr-Latn-RS"/>
              </w:rPr>
            </w:pPr>
            <w:r w:rsidRPr="008242C6">
              <w:rPr>
                <w:rFonts w:ascii="Arial" w:hAnsi="Arial" w:cs="Arial"/>
                <w:noProof/>
                <w:lang w:val="sr-Cyrl-RS"/>
              </w:rPr>
              <w:t xml:space="preserve">Сервисни сет на 4000 сати рада компресора </w:t>
            </w:r>
            <w:r w:rsidRPr="008242C6">
              <w:rPr>
                <w:rFonts w:ascii="Arial" w:hAnsi="Arial" w:cs="Arial"/>
                <w:noProof/>
                <w:lang w:val="sr-Latn-RS"/>
              </w:rPr>
              <w:t xml:space="preserve">WORTHINGTON </w:t>
            </w:r>
            <w:r w:rsidRPr="008242C6">
              <w:rPr>
                <w:rFonts w:ascii="Arial" w:hAnsi="Arial" w:cs="Arial"/>
                <w:noProof/>
                <w:lang w:val="sr-Cyrl-RS"/>
              </w:rPr>
              <w:t xml:space="preserve">тип </w:t>
            </w:r>
            <w:r w:rsidRPr="008242C6">
              <w:rPr>
                <w:rFonts w:ascii="Arial" w:hAnsi="Arial" w:cs="Arial"/>
                <w:noProof/>
                <w:lang w:val="sr-Latn-RS"/>
              </w:rPr>
              <w:t>RLR 100</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57871132</w:t>
            </w:r>
          </w:p>
        </w:tc>
        <w:tc>
          <w:tcPr>
            <w:tcW w:w="850"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5</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1.3</w:t>
            </w:r>
          </w:p>
        </w:tc>
        <w:tc>
          <w:tcPr>
            <w:tcW w:w="4710" w:type="dxa"/>
          </w:tcPr>
          <w:p w:rsidR="003710B3" w:rsidRPr="008242C6" w:rsidRDefault="003710B3" w:rsidP="003710B3">
            <w:pPr>
              <w:spacing w:before="0"/>
              <w:jc w:val="left"/>
              <w:rPr>
                <w:rFonts w:ascii="Arial" w:hAnsi="Arial" w:cs="Arial"/>
                <w:noProof/>
                <w:lang w:val="sr-Latn-RS"/>
              </w:rPr>
            </w:pPr>
            <w:r w:rsidRPr="008242C6">
              <w:rPr>
                <w:rFonts w:ascii="Arial" w:hAnsi="Arial" w:cs="Arial"/>
                <w:noProof/>
                <w:lang w:val="sr-Cyrl-RS"/>
              </w:rPr>
              <w:t xml:space="preserve">Сервисни сет на 8000 сати рада компресора </w:t>
            </w:r>
            <w:r w:rsidRPr="008242C6">
              <w:rPr>
                <w:rFonts w:ascii="Arial" w:hAnsi="Arial" w:cs="Arial"/>
                <w:noProof/>
                <w:lang w:val="sr-Latn-RS"/>
              </w:rPr>
              <w:t xml:space="preserve">WORTHINGTON </w:t>
            </w:r>
            <w:r w:rsidRPr="008242C6">
              <w:rPr>
                <w:rFonts w:ascii="Arial" w:hAnsi="Arial" w:cs="Arial"/>
                <w:noProof/>
                <w:lang w:val="sr-Cyrl-RS"/>
              </w:rPr>
              <w:t xml:space="preserve">тип </w:t>
            </w:r>
            <w:r w:rsidRPr="008242C6">
              <w:rPr>
                <w:rFonts w:ascii="Arial" w:hAnsi="Arial" w:cs="Arial"/>
                <w:noProof/>
                <w:lang w:val="sr-Latn-RS"/>
              </w:rPr>
              <w:t>RLR 100</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57871133</w:t>
            </w:r>
          </w:p>
        </w:tc>
        <w:tc>
          <w:tcPr>
            <w:tcW w:w="850"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3</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1.4</w:t>
            </w:r>
          </w:p>
        </w:tc>
        <w:tc>
          <w:tcPr>
            <w:tcW w:w="4710" w:type="dxa"/>
          </w:tcPr>
          <w:p w:rsidR="003710B3" w:rsidRPr="008242C6" w:rsidRDefault="003710B3" w:rsidP="003710B3">
            <w:pPr>
              <w:spacing w:before="0"/>
              <w:jc w:val="left"/>
              <w:rPr>
                <w:rFonts w:ascii="Arial" w:hAnsi="Arial" w:cs="Arial"/>
                <w:noProof/>
                <w:lang w:val="sr-Latn-RS"/>
              </w:rPr>
            </w:pPr>
            <w:r w:rsidRPr="008242C6">
              <w:rPr>
                <w:rFonts w:ascii="Arial" w:hAnsi="Arial" w:cs="Arial"/>
                <w:noProof/>
                <w:lang w:val="sr-Cyrl-RS"/>
              </w:rPr>
              <w:t xml:space="preserve">Уље за компресоре </w:t>
            </w:r>
            <w:r w:rsidRPr="008242C6">
              <w:rPr>
                <w:rFonts w:ascii="Arial" w:hAnsi="Arial" w:cs="Arial"/>
                <w:noProof/>
                <w:lang w:val="sr-Latn-RS"/>
              </w:rPr>
              <w:t xml:space="preserve">WORTHINGTON </w:t>
            </w:r>
            <w:r w:rsidRPr="008242C6">
              <w:rPr>
                <w:rFonts w:ascii="Arial" w:hAnsi="Arial" w:cs="Arial"/>
                <w:noProof/>
                <w:lang w:val="sr-Cyrl-RS"/>
              </w:rPr>
              <w:t xml:space="preserve">тип </w:t>
            </w:r>
            <w:r w:rsidRPr="008242C6">
              <w:rPr>
                <w:rFonts w:ascii="Arial" w:hAnsi="Arial" w:cs="Arial"/>
                <w:noProof/>
                <w:lang w:val="sr-Latn-RS"/>
              </w:rPr>
              <w:t>Rotoair PLUS</w:t>
            </w:r>
          </w:p>
        </w:tc>
        <w:tc>
          <w:tcPr>
            <w:tcW w:w="1701" w:type="dxa"/>
            <w:vAlign w:val="center"/>
          </w:tcPr>
          <w:p w:rsidR="003710B3" w:rsidRPr="008242C6" w:rsidRDefault="003710B3" w:rsidP="003710B3">
            <w:pPr>
              <w:spacing w:before="0"/>
              <w:jc w:val="left"/>
              <w:rPr>
                <w:rFonts w:ascii="Arial" w:hAnsi="Arial" w:cs="Arial"/>
                <w:noProof/>
                <w:lang w:val="sr-Latn-RS"/>
              </w:rPr>
            </w:pPr>
            <w:r w:rsidRPr="008242C6">
              <w:rPr>
                <w:rFonts w:ascii="Arial" w:hAnsi="Arial" w:cs="Arial"/>
                <w:noProof/>
                <w:lang w:val="sr-Latn-RS"/>
              </w:rPr>
              <w:t>00550098</w:t>
            </w:r>
          </w:p>
        </w:tc>
        <w:tc>
          <w:tcPr>
            <w:tcW w:w="850"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100</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литар</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b/>
                <w:noProof/>
                <w:lang w:val="sr-Latn-RS"/>
              </w:rPr>
            </w:pPr>
            <w:r w:rsidRPr="008242C6">
              <w:rPr>
                <w:rFonts w:ascii="Arial" w:hAnsi="Arial" w:cs="Arial"/>
                <w:b/>
                <w:noProof/>
                <w:lang w:val="sr-Latn-RS"/>
              </w:rPr>
              <w:t>2.</w:t>
            </w:r>
          </w:p>
        </w:tc>
        <w:tc>
          <w:tcPr>
            <w:tcW w:w="8679" w:type="dxa"/>
            <w:gridSpan w:val="4"/>
          </w:tcPr>
          <w:p w:rsidR="003710B3" w:rsidRPr="008242C6" w:rsidRDefault="003710B3" w:rsidP="003710B3">
            <w:pPr>
              <w:spacing w:before="0"/>
              <w:jc w:val="center"/>
              <w:rPr>
                <w:rFonts w:ascii="Arial" w:hAnsi="Arial" w:cs="Arial"/>
                <w:b/>
                <w:noProof/>
                <w:lang w:val="sr-Latn-RS"/>
              </w:rPr>
            </w:pPr>
            <w:r w:rsidRPr="008242C6">
              <w:rPr>
                <w:rFonts w:ascii="Arial" w:hAnsi="Arial" w:cs="Arial"/>
                <w:b/>
                <w:noProof/>
                <w:lang w:val="sr-Cyrl-RS"/>
              </w:rPr>
              <w:t xml:space="preserve">Резервни део за сушаче </w:t>
            </w:r>
            <w:r w:rsidRPr="008242C6">
              <w:rPr>
                <w:rFonts w:ascii="Arial" w:hAnsi="Arial" w:cs="Arial"/>
                <w:b/>
                <w:noProof/>
                <w:lang w:val="sr-Latn-RS"/>
              </w:rPr>
              <w:t xml:space="preserve">PH1020 </w:t>
            </w:r>
            <w:r w:rsidRPr="008242C6">
              <w:rPr>
                <w:rFonts w:ascii="Arial" w:hAnsi="Arial" w:cs="Arial"/>
                <w:b/>
                <w:noProof/>
                <w:lang w:val="sr-Cyrl-RS"/>
              </w:rPr>
              <w:t>фабричких бројева</w:t>
            </w:r>
            <w:r w:rsidRPr="008242C6">
              <w:rPr>
                <w:rFonts w:ascii="Arial" w:hAnsi="Arial" w:cs="Arial"/>
                <w:b/>
                <w:noProof/>
                <w:lang w:val="sr-Latn-RS"/>
              </w:rPr>
              <w:t xml:space="preserve"> APF184189</w:t>
            </w:r>
            <w:r w:rsidRPr="008242C6">
              <w:rPr>
                <w:rFonts w:ascii="Arial" w:hAnsi="Arial" w:cs="Arial"/>
                <w:b/>
                <w:noProof/>
                <w:lang w:val="sr-Cyrl-RS"/>
              </w:rPr>
              <w:t xml:space="preserve"> и</w:t>
            </w:r>
            <w:r w:rsidRPr="008242C6">
              <w:rPr>
                <w:rFonts w:ascii="Arial" w:hAnsi="Arial" w:cs="Arial"/>
                <w:b/>
                <w:noProof/>
                <w:lang w:val="sr-Latn-RS"/>
              </w:rPr>
              <w:t xml:space="preserve"> APF184129</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2.1</w:t>
            </w:r>
          </w:p>
        </w:tc>
        <w:tc>
          <w:tcPr>
            <w:tcW w:w="4710" w:type="dxa"/>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Сервисни сет за сушач на 4000 сати</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57871223</w:t>
            </w:r>
          </w:p>
        </w:tc>
        <w:tc>
          <w:tcPr>
            <w:tcW w:w="850"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6</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b/>
                <w:noProof/>
                <w:lang w:val="sr-Latn-RS"/>
              </w:rPr>
            </w:pPr>
            <w:r w:rsidRPr="008242C6">
              <w:rPr>
                <w:rFonts w:ascii="Arial" w:hAnsi="Arial" w:cs="Arial"/>
                <w:b/>
                <w:noProof/>
                <w:lang w:val="sr-Latn-RS"/>
              </w:rPr>
              <w:t>3.</w:t>
            </w:r>
          </w:p>
        </w:tc>
        <w:tc>
          <w:tcPr>
            <w:tcW w:w="8679" w:type="dxa"/>
            <w:gridSpan w:val="4"/>
          </w:tcPr>
          <w:p w:rsidR="003710B3" w:rsidRPr="008242C6" w:rsidRDefault="003710B3" w:rsidP="003710B3">
            <w:pPr>
              <w:spacing w:before="0"/>
              <w:jc w:val="center"/>
              <w:rPr>
                <w:rFonts w:ascii="Arial" w:hAnsi="Arial" w:cs="Arial"/>
                <w:b/>
                <w:noProof/>
                <w:lang w:val="sr-Latn-RS"/>
              </w:rPr>
            </w:pPr>
            <w:r w:rsidRPr="008242C6">
              <w:rPr>
                <w:rFonts w:ascii="Arial" w:hAnsi="Arial" w:cs="Arial"/>
                <w:b/>
                <w:noProof/>
                <w:lang w:val="sr-Cyrl-RS"/>
              </w:rPr>
              <w:t xml:space="preserve">Резервни део за сушач </w:t>
            </w:r>
            <w:r w:rsidRPr="008242C6">
              <w:rPr>
                <w:rFonts w:ascii="Arial" w:hAnsi="Arial" w:cs="Arial"/>
                <w:b/>
                <w:noProof/>
                <w:lang w:val="sr-Latn-RS"/>
              </w:rPr>
              <w:t xml:space="preserve">PE2060S </w:t>
            </w:r>
            <w:r w:rsidRPr="008242C6">
              <w:rPr>
                <w:rFonts w:ascii="Arial" w:hAnsi="Arial" w:cs="Arial"/>
                <w:b/>
                <w:noProof/>
                <w:lang w:val="sr-Cyrl-RS"/>
              </w:rPr>
              <w:t>фабрички број</w:t>
            </w:r>
            <w:r w:rsidRPr="008242C6">
              <w:rPr>
                <w:rFonts w:ascii="Arial" w:hAnsi="Arial" w:cs="Arial"/>
                <w:b/>
                <w:noProof/>
                <w:lang w:val="sr-Latn-RS"/>
              </w:rPr>
              <w:t xml:space="preserve"> APF194463</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3.1</w:t>
            </w:r>
          </w:p>
        </w:tc>
        <w:tc>
          <w:tcPr>
            <w:tcW w:w="4710" w:type="dxa"/>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Сервисни сет за сушач на 4000 сати</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57871224</w:t>
            </w:r>
          </w:p>
        </w:tc>
        <w:tc>
          <w:tcPr>
            <w:tcW w:w="850"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3</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b/>
                <w:noProof/>
                <w:lang w:val="sr-Cyrl-RS"/>
              </w:rPr>
            </w:pPr>
            <w:r w:rsidRPr="008242C6">
              <w:rPr>
                <w:rFonts w:ascii="Arial" w:hAnsi="Arial" w:cs="Arial"/>
                <w:b/>
                <w:noProof/>
                <w:lang w:val="sr-Cyrl-RS"/>
              </w:rPr>
              <w:t>4.</w:t>
            </w:r>
          </w:p>
        </w:tc>
        <w:tc>
          <w:tcPr>
            <w:tcW w:w="8679" w:type="dxa"/>
            <w:gridSpan w:val="4"/>
          </w:tcPr>
          <w:p w:rsidR="003710B3" w:rsidRPr="008242C6" w:rsidRDefault="003710B3" w:rsidP="003710B3">
            <w:pPr>
              <w:spacing w:before="0"/>
              <w:jc w:val="center"/>
              <w:rPr>
                <w:rFonts w:ascii="Arial" w:hAnsi="Arial" w:cs="Arial"/>
                <w:b/>
                <w:noProof/>
                <w:lang w:val="sr-Latn-RS"/>
              </w:rPr>
            </w:pPr>
            <w:r w:rsidRPr="008242C6">
              <w:rPr>
                <w:rFonts w:ascii="Arial" w:hAnsi="Arial" w:cs="Arial"/>
                <w:b/>
                <w:noProof/>
                <w:lang w:val="sr-Cyrl-RS"/>
              </w:rPr>
              <w:t xml:space="preserve">Резервни део за сушач </w:t>
            </w:r>
            <w:r w:rsidRPr="008242C6">
              <w:rPr>
                <w:rFonts w:ascii="Arial" w:hAnsi="Arial" w:cs="Arial"/>
                <w:b/>
                <w:noProof/>
                <w:lang w:val="sr-Latn-RS"/>
              </w:rPr>
              <w:t>PE</w:t>
            </w:r>
            <w:r w:rsidRPr="008242C6">
              <w:rPr>
                <w:rFonts w:ascii="Arial" w:hAnsi="Arial" w:cs="Arial"/>
                <w:b/>
                <w:noProof/>
                <w:lang w:val="sr-Cyrl-RS"/>
              </w:rPr>
              <w:t>1020</w:t>
            </w:r>
            <w:r w:rsidRPr="008242C6">
              <w:rPr>
                <w:rFonts w:ascii="Arial" w:hAnsi="Arial" w:cs="Arial"/>
                <w:b/>
                <w:noProof/>
                <w:lang w:val="sr-Latn-RS"/>
              </w:rPr>
              <w:t xml:space="preserve">S </w:t>
            </w:r>
            <w:r w:rsidRPr="008242C6">
              <w:rPr>
                <w:rFonts w:ascii="Arial" w:hAnsi="Arial" w:cs="Arial"/>
                <w:b/>
                <w:noProof/>
                <w:lang w:val="sr-Cyrl-RS"/>
              </w:rPr>
              <w:t>фабрички број</w:t>
            </w:r>
            <w:r w:rsidRPr="008242C6">
              <w:rPr>
                <w:rFonts w:ascii="Arial" w:hAnsi="Arial" w:cs="Arial"/>
                <w:b/>
                <w:noProof/>
                <w:lang w:val="sr-Latn-RS"/>
              </w:rPr>
              <w:t xml:space="preserve"> APF194463</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4.1</w:t>
            </w:r>
          </w:p>
        </w:tc>
        <w:tc>
          <w:tcPr>
            <w:tcW w:w="4710" w:type="dxa"/>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Сервисни сет за сушач на 4000 сати</w:t>
            </w:r>
          </w:p>
        </w:tc>
        <w:tc>
          <w:tcPr>
            <w:tcW w:w="1701" w:type="dxa"/>
            <w:vAlign w:val="center"/>
          </w:tcPr>
          <w:p w:rsidR="003710B3" w:rsidRPr="008242C6" w:rsidRDefault="003710B3" w:rsidP="003710B3">
            <w:pPr>
              <w:spacing w:before="0"/>
              <w:jc w:val="left"/>
              <w:rPr>
                <w:rFonts w:ascii="Arial" w:hAnsi="Arial" w:cs="Arial"/>
                <w:noProof/>
                <w:lang w:val="sr-Latn-RS"/>
              </w:rPr>
            </w:pPr>
            <w:r w:rsidRPr="008242C6">
              <w:rPr>
                <w:rFonts w:ascii="Arial" w:hAnsi="Arial" w:cs="Arial"/>
                <w:noProof/>
                <w:lang w:val="sr-Latn-RS"/>
              </w:rPr>
              <w:t>57871228</w:t>
            </w:r>
          </w:p>
        </w:tc>
        <w:tc>
          <w:tcPr>
            <w:tcW w:w="850"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6</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4721DE" w:rsidRDefault="003710B3" w:rsidP="003710B3">
            <w:pPr>
              <w:spacing w:before="0"/>
              <w:jc w:val="center"/>
              <w:rPr>
                <w:rFonts w:ascii="Arial" w:hAnsi="Arial" w:cs="Arial"/>
                <w:b/>
                <w:noProof/>
                <w:lang w:val="sr-Cyrl-RS"/>
              </w:rPr>
            </w:pPr>
            <w:r w:rsidRPr="008242C6">
              <w:rPr>
                <w:rFonts w:ascii="Arial" w:hAnsi="Arial" w:cs="Arial"/>
                <w:b/>
                <w:noProof/>
                <w:lang w:val="sr-Latn-RS"/>
              </w:rPr>
              <w:t>4.</w:t>
            </w:r>
            <w:r w:rsidR="004721DE">
              <w:rPr>
                <w:rFonts w:ascii="Arial" w:hAnsi="Arial" w:cs="Arial"/>
                <w:b/>
                <w:noProof/>
                <w:lang w:val="sr-Cyrl-RS"/>
              </w:rPr>
              <w:t>2</w:t>
            </w:r>
          </w:p>
        </w:tc>
        <w:tc>
          <w:tcPr>
            <w:tcW w:w="8679" w:type="dxa"/>
            <w:gridSpan w:val="4"/>
          </w:tcPr>
          <w:p w:rsidR="003710B3" w:rsidRPr="008242C6" w:rsidRDefault="003710B3" w:rsidP="003710B3">
            <w:pPr>
              <w:spacing w:before="0"/>
              <w:jc w:val="center"/>
              <w:rPr>
                <w:rFonts w:ascii="Arial" w:hAnsi="Arial" w:cs="Arial"/>
                <w:b/>
                <w:noProof/>
                <w:lang w:val="sr-Latn-RS"/>
              </w:rPr>
            </w:pPr>
            <w:r w:rsidRPr="008242C6">
              <w:rPr>
                <w:rFonts w:ascii="Arial" w:hAnsi="Arial" w:cs="Arial"/>
                <w:b/>
                <w:noProof/>
                <w:lang w:val="sr-Cyrl-RS"/>
              </w:rPr>
              <w:t xml:space="preserve">Резервни делови за филтере </w:t>
            </w:r>
            <w:r w:rsidRPr="008242C6">
              <w:rPr>
                <w:rFonts w:ascii="Arial" w:hAnsi="Arial" w:cs="Arial"/>
                <w:b/>
                <w:noProof/>
                <w:lang w:val="sr-Latn-RS"/>
              </w:rPr>
              <w:t xml:space="preserve">WORTHINGTON </w:t>
            </w:r>
            <w:r w:rsidRPr="008242C6">
              <w:rPr>
                <w:rFonts w:ascii="Arial" w:hAnsi="Arial" w:cs="Arial"/>
                <w:b/>
                <w:noProof/>
                <w:lang w:val="sr-Cyrl-RS"/>
              </w:rPr>
              <w:t>тип</w:t>
            </w:r>
            <w:r w:rsidRPr="008242C6">
              <w:rPr>
                <w:rFonts w:ascii="Arial" w:hAnsi="Arial" w:cs="Arial"/>
                <w:b/>
                <w:noProof/>
                <w:lang w:val="sr-Latn-RS"/>
              </w:rPr>
              <w:t xml:space="preserve"> D2400M, D2400S </w:t>
            </w:r>
            <w:r w:rsidRPr="008242C6">
              <w:rPr>
                <w:rFonts w:ascii="Arial" w:hAnsi="Arial" w:cs="Arial"/>
                <w:b/>
                <w:noProof/>
                <w:lang w:val="sr-Cyrl-RS"/>
              </w:rPr>
              <w:t xml:space="preserve">и </w:t>
            </w:r>
            <w:r w:rsidRPr="008242C6">
              <w:rPr>
                <w:rFonts w:ascii="Arial" w:hAnsi="Arial" w:cs="Arial"/>
                <w:b/>
                <w:noProof/>
                <w:lang w:val="sr-Latn-RS"/>
              </w:rPr>
              <w:t>D2400D</w:t>
            </w:r>
          </w:p>
        </w:tc>
      </w:tr>
      <w:tr w:rsidR="003710B3" w:rsidRPr="008242C6" w:rsidTr="003710B3">
        <w:tc>
          <w:tcPr>
            <w:tcW w:w="672" w:type="dxa"/>
            <w:vAlign w:val="center"/>
          </w:tcPr>
          <w:p w:rsidR="003710B3" w:rsidRPr="004721DE" w:rsidRDefault="004721DE" w:rsidP="003710B3">
            <w:pPr>
              <w:spacing w:before="0"/>
              <w:jc w:val="center"/>
              <w:rPr>
                <w:rFonts w:ascii="Arial" w:hAnsi="Arial" w:cs="Arial"/>
                <w:noProof/>
                <w:lang w:val="sr-Cyrl-RS"/>
              </w:rPr>
            </w:pPr>
            <w:r>
              <w:rPr>
                <w:rFonts w:ascii="Arial" w:hAnsi="Arial" w:cs="Arial"/>
                <w:noProof/>
                <w:lang w:val="sr-Latn-RS"/>
              </w:rPr>
              <w:t>4.</w:t>
            </w:r>
            <w:r>
              <w:rPr>
                <w:rFonts w:ascii="Arial" w:hAnsi="Arial" w:cs="Arial"/>
                <w:noProof/>
                <w:lang w:val="sr-Cyrl-RS"/>
              </w:rPr>
              <w:t>3</w:t>
            </w:r>
          </w:p>
        </w:tc>
        <w:tc>
          <w:tcPr>
            <w:tcW w:w="4710" w:type="dxa"/>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Сервисни сет за филтер</w:t>
            </w:r>
            <w:r w:rsidRPr="008242C6">
              <w:rPr>
                <w:rFonts w:ascii="Arial" w:hAnsi="Arial" w:cs="Arial"/>
                <w:b/>
                <w:noProof/>
                <w:lang w:val="sr-Latn-RS"/>
              </w:rPr>
              <w:t xml:space="preserve"> </w:t>
            </w:r>
            <w:r w:rsidRPr="008242C6">
              <w:rPr>
                <w:rFonts w:ascii="Arial" w:hAnsi="Arial" w:cs="Arial"/>
                <w:noProof/>
                <w:lang w:val="sr-Latn-RS"/>
              </w:rPr>
              <w:t>D2400M</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57871225</w:t>
            </w:r>
          </w:p>
        </w:tc>
        <w:tc>
          <w:tcPr>
            <w:tcW w:w="850"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3</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4721DE" w:rsidRDefault="004721DE" w:rsidP="003710B3">
            <w:pPr>
              <w:spacing w:before="0"/>
              <w:jc w:val="center"/>
              <w:rPr>
                <w:rFonts w:ascii="Arial" w:hAnsi="Arial" w:cs="Arial"/>
                <w:noProof/>
                <w:lang w:val="sr-Cyrl-RS"/>
              </w:rPr>
            </w:pPr>
            <w:r>
              <w:rPr>
                <w:rFonts w:ascii="Arial" w:hAnsi="Arial" w:cs="Arial"/>
                <w:noProof/>
                <w:lang w:val="sr-Latn-RS"/>
              </w:rPr>
              <w:t>4.</w:t>
            </w:r>
            <w:r>
              <w:rPr>
                <w:rFonts w:ascii="Arial" w:hAnsi="Arial" w:cs="Arial"/>
                <w:noProof/>
                <w:lang w:val="sr-Cyrl-RS"/>
              </w:rPr>
              <w:t>4</w:t>
            </w:r>
          </w:p>
        </w:tc>
        <w:tc>
          <w:tcPr>
            <w:tcW w:w="4710" w:type="dxa"/>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Сервисни сет за филтер</w:t>
            </w:r>
            <w:r w:rsidRPr="008242C6">
              <w:rPr>
                <w:rFonts w:ascii="Arial" w:hAnsi="Arial" w:cs="Arial"/>
                <w:b/>
                <w:noProof/>
                <w:lang w:val="sr-Latn-RS"/>
              </w:rPr>
              <w:t xml:space="preserve"> </w:t>
            </w:r>
            <w:r w:rsidRPr="008242C6">
              <w:rPr>
                <w:rFonts w:ascii="Arial" w:hAnsi="Arial" w:cs="Arial"/>
                <w:noProof/>
                <w:lang w:val="sr-Latn-RS"/>
              </w:rPr>
              <w:t>D2400S</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57871226</w:t>
            </w:r>
          </w:p>
        </w:tc>
        <w:tc>
          <w:tcPr>
            <w:tcW w:w="850"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3</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4721DE" w:rsidRDefault="004721DE" w:rsidP="003710B3">
            <w:pPr>
              <w:spacing w:before="0"/>
              <w:jc w:val="center"/>
              <w:rPr>
                <w:rFonts w:ascii="Arial" w:hAnsi="Arial" w:cs="Arial"/>
                <w:noProof/>
                <w:lang w:val="sr-Cyrl-RS"/>
              </w:rPr>
            </w:pPr>
            <w:r>
              <w:rPr>
                <w:rFonts w:ascii="Arial" w:hAnsi="Arial" w:cs="Arial"/>
                <w:noProof/>
                <w:lang w:val="sr-Latn-RS"/>
              </w:rPr>
              <w:t>4.</w:t>
            </w:r>
            <w:r>
              <w:rPr>
                <w:rFonts w:ascii="Arial" w:hAnsi="Arial" w:cs="Arial"/>
                <w:noProof/>
                <w:lang w:val="sr-Cyrl-RS"/>
              </w:rPr>
              <w:t>5</w:t>
            </w:r>
          </w:p>
        </w:tc>
        <w:tc>
          <w:tcPr>
            <w:tcW w:w="4710" w:type="dxa"/>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Сервисни сет за филтер</w:t>
            </w:r>
            <w:r w:rsidRPr="008242C6">
              <w:rPr>
                <w:rFonts w:ascii="Arial" w:hAnsi="Arial" w:cs="Arial"/>
                <w:b/>
                <w:noProof/>
                <w:lang w:val="sr-Latn-RS"/>
              </w:rPr>
              <w:t xml:space="preserve"> </w:t>
            </w:r>
            <w:r w:rsidRPr="008242C6">
              <w:rPr>
                <w:rFonts w:ascii="Arial" w:hAnsi="Arial" w:cs="Arial"/>
                <w:noProof/>
                <w:lang w:val="sr-Latn-RS"/>
              </w:rPr>
              <w:t>D2400D</w:t>
            </w:r>
          </w:p>
        </w:tc>
        <w:tc>
          <w:tcPr>
            <w:tcW w:w="1701" w:type="dxa"/>
            <w:vAlign w:val="center"/>
          </w:tcPr>
          <w:p w:rsidR="003710B3" w:rsidRPr="008242C6" w:rsidRDefault="003710B3" w:rsidP="003710B3">
            <w:pPr>
              <w:spacing w:before="0"/>
              <w:jc w:val="left"/>
              <w:rPr>
                <w:rFonts w:ascii="Arial" w:hAnsi="Arial" w:cs="Arial"/>
                <w:noProof/>
                <w:lang w:val="sr-Cyrl-RS"/>
              </w:rPr>
            </w:pPr>
            <w:r w:rsidRPr="008242C6">
              <w:rPr>
                <w:rFonts w:ascii="Arial" w:hAnsi="Arial" w:cs="Arial"/>
                <w:noProof/>
                <w:lang w:val="sr-Cyrl-RS"/>
              </w:rPr>
              <w:t>57871227</w:t>
            </w:r>
          </w:p>
        </w:tc>
        <w:tc>
          <w:tcPr>
            <w:tcW w:w="850"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3</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5.</w:t>
            </w:r>
          </w:p>
        </w:tc>
        <w:tc>
          <w:tcPr>
            <w:tcW w:w="8679" w:type="dxa"/>
            <w:gridSpan w:val="4"/>
          </w:tcPr>
          <w:p w:rsidR="003710B3" w:rsidRPr="008242C6" w:rsidRDefault="00BF367D" w:rsidP="003710B3">
            <w:pPr>
              <w:spacing w:before="0"/>
              <w:jc w:val="left"/>
              <w:rPr>
                <w:rFonts w:ascii="Arial" w:hAnsi="Arial" w:cs="Arial"/>
                <w:b/>
                <w:noProof/>
                <w:lang w:val="sr-Cyrl-RS"/>
              </w:rPr>
            </w:pPr>
            <w:r w:rsidRPr="008242C6">
              <w:rPr>
                <w:rFonts w:ascii="Arial" w:hAnsi="Arial" w:cs="Arial"/>
                <w:b/>
                <w:noProof/>
                <w:lang w:val="sr-Cyrl-RS"/>
              </w:rPr>
              <w:t>Услуге</w:t>
            </w:r>
          </w:p>
        </w:tc>
      </w:tr>
      <w:tr w:rsidR="003710B3" w:rsidRPr="008242C6" w:rsidTr="003710B3">
        <w:tc>
          <w:tcPr>
            <w:tcW w:w="672"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5.1</w:t>
            </w:r>
          </w:p>
        </w:tc>
        <w:tc>
          <w:tcPr>
            <w:tcW w:w="4710" w:type="dxa"/>
          </w:tcPr>
          <w:p w:rsidR="003710B3" w:rsidRPr="008242C6" w:rsidRDefault="00BF367D" w:rsidP="003710B3">
            <w:pPr>
              <w:spacing w:before="0"/>
              <w:jc w:val="left"/>
              <w:rPr>
                <w:rFonts w:ascii="Arial" w:hAnsi="Arial" w:cs="Arial"/>
                <w:noProof/>
                <w:lang w:val="sr-Cyrl-RS"/>
              </w:rPr>
            </w:pPr>
            <w:r w:rsidRPr="008242C6">
              <w:rPr>
                <w:rFonts w:ascii="Arial" w:hAnsi="Arial" w:cs="Arial"/>
                <w:noProof/>
                <w:lang w:val="sr-Cyrl-RS"/>
              </w:rPr>
              <w:t>Услуге</w:t>
            </w:r>
            <w:r w:rsidR="00897991" w:rsidRPr="008242C6">
              <w:rPr>
                <w:rFonts w:ascii="Arial" w:hAnsi="Arial" w:cs="Arial"/>
                <w:noProof/>
                <w:lang w:val="sr-Cyrl-RS"/>
              </w:rPr>
              <w:t xml:space="preserve"> на компресорима / радни час</w:t>
            </w:r>
          </w:p>
        </w:tc>
        <w:tc>
          <w:tcPr>
            <w:tcW w:w="1701" w:type="dxa"/>
            <w:vAlign w:val="center"/>
          </w:tcPr>
          <w:p w:rsidR="003710B3" w:rsidRPr="008242C6" w:rsidRDefault="003710B3" w:rsidP="003710B3">
            <w:pPr>
              <w:spacing w:before="0"/>
              <w:jc w:val="left"/>
              <w:rPr>
                <w:rFonts w:ascii="Arial" w:hAnsi="Arial" w:cs="Arial"/>
                <w:noProof/>
                <w:lang w:val="sr-Latn-RS"/>
              </w:rPr>
            </w:pPr>
          </w:p>
        </w:tc>
        <w:tc>
          <w:tcPr>
            <w:tcW w:w="850"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200</w:t>
            </w:r>
          </w:p>
        </w:tc>
        <w:tc>
          <w:tcPr>
            <w:tcW w:w="1418"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w:t>
            </w:r>
          </w:p>
        </w:tc>
      </w:tr>
    </w:tbl>
    <w:p w:rsidR="003710B3" w:rsidRPr="008242C6" w:rsidRDefault="003710B3" w:rsidP="003710B3">
      <w:pPr>
        <w:spacing w:before="0"/>
        <w:jc w:val="center"/>
        <w:rPr>
          <w:rFonts w:cs="Arial"/>
          <w:noProof/>
          <w:lang w:val="sr-Cyrl-CS"/>
        </w:rPr>
      </w:pPr>
      <w:r w:rsidRPr="008242C6">
        <w:rPr>
          <w:rFonts w:cs="Arial"/>
          <w:noProof/>
          <w:lang w:val="sr-Cyrl-CS"/>
        </w:rPr>
        <w:t xml:space="preserve">Табела 1 – списак </w:t>
      </w:r>
      <w:r w:rsidRPr="008242C6">
        <w:rPr>
          <w:rFonts w:cs="Arial"/>
          <w:noProof/>
          <w:lang w:val="sr-Cyrl-RS"/>
        </w:rPr>
        <w:t>потребних делова</w:t>
      </w:r>
    </w:p>
    <w:p w:rsidR="003710B3" w:rsidRPr="008242C6" w:rsidRDefault="003710B3" w:rsidP="003710B3">
      <w:pPr>
        <w:spacing w:before="0"/>
        <w:jc w:val="left"/>
        <w:rPr>
          <w:rFonts w:cs="Arial"/>
          <w:noProof/>
          <w:lang w:val="sr-Latn-RS"/>
        </w:rPr>
      </w:pPr>
    </w:p>
    <w:p w:rsidR="003710B3" w:rsidRPr="008242C6" w:rsidRDefault="003710B3" w:rsidP="003710B3">
      <w:pPr>
        <w:spacing w:before="0"/>
        <w:rPr>
          <w:rFonts w:cs="Arial"/>
          <w:noProof/>
          <w:color w:val="000000"/>
          <w:lang w:val="sr-Cyrl-RS"/>
        </w:rPr>
      </w:pPr>
      <w:r w:rsidRPr="008242C6">
        <w:rPr>
          <w:rFonts w:cs="Arial"/>
          <w:b/>
          <w:noProof/>
          <w:lang w:val="sr-Cyrl-RS"/>
        </w:rPr>
        <w:t>Напомене</w:t>
      </w:r>
      <w:r w:rsidRPr="002F3795">
        <w:rPr>
          <w:rFonts w:cs="Arial"/>
          <w:b/>
          <w:noProof/>
          <w:lang w:val="sr-Cyrl-RS"/>
        </w:rPr>
        <w:t>:</w:t>
      </w:r>
      <w:r w:rsidRPr="002F3795">
        <w:rPr>
          <w:rFonts w:cs="Arial"/>
          <w:noProof/>
          <w:lang w:val="sr-Cyrl-RS"/>
        </w:rPr>
        <w:t xml:space="preserve"> </w:t>
      </w:r>
      <w:r w:rsidR="002F3795" w:rsidRPr="002F3795">
        <w:rPr>
          <w:rFonts w:cs="Arial"/>
          <w:noProof/>
          <w:lang w:val="sr-Cyrl-RS"/>
        </w:rPr>
        <w:t>Радни час се односи</w:t>
      </w:r>
      <w:r w:rsidRPr="002F3795">
        <w:rPr>
          <w:rFonts w:cs="Arial"/>
          <w:noProof/>
          <w:lang w:val="sr-Cyrl-RS"/>
        </w:rPr>
        <w:t xml:space="preserve"> на време проведено за дефектажу, уградњу резервних делова и евентуално откањање проблема у раду компресора и сушача из табеле 1.</w:t>
      </w:r>
      <w:r w:rsidRPr="002F3795">
        <w:rPr>
          <w:rFonts w:cs="Arial"/>
          <w:noProof/>
          <w:color w:val="000000"/>
          <w:lang w:val="sr-Cyrl-RS"/>
        </w:rPr>
        <w:t xml:space="preserve"> Испорука резервних делова</w:t>
      </w:r>
      <w:r w:rsidRPr="008242C6">
        <w:rPr>
          <w:rFonts w:cs="Arial"/>
          <w:noProof/>
          <w:color w:val="000000"/>
          <w:lang w:val="sr-Cyrl-RS"/>
        </w:rPr>
        <w:t xml:space="preserve"> зависи од потреба и испоручују се уз сагласност </w:t>
      </w:r>
      <w:r w:rsidRPr="008242C6">
        <w:rPr>
          <w:rFonts w:cs="Arial"/>
          <w:noProof/>
          <w:lang w:val="sr-Cyrl-CS"/>
        </w:rPr>
        <w:t>одговорног лица Наручиоца.</w:t>
      </w: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Latn-RS"/>
        </w:rPr>
      </w:pPr>
    </w:p>
    <w:p w:rsidR="003710B3" w:rsidRDefault="003710B3">
      <w:pPr>
        <w:spacing w:before="0"/>
        <w:jc w:val="left"/>
        <w:rPr>
          <w:rFonts w:cs="Arial"/>
          <w:b/>
          <w:bCs/>
          <w:sz w:val="20"/>
          <w:szCs w:val="24"/>
          <w:lang w:val="sr-Cyrl-RS"/>
        </w:rPr>
      </w:pPr>
    </w:p>
    <w:p w:rsidR="008242C6" w:rsidRDefault="008242C6">
      <w:pPr>
        <w:spacing w:before="0"/>
        <w:jc w:val="left"/>
        <w:rPr>
          <w:rFonts w:cs="Arial"/>
          <w:b/>
          <w:bCs/>
          <w:sz w:val="20"/>
          <w:szCs w:val="24"/>
          <w:lang w:val="sr-Cyrl-RS"/>
        </w:rPr>
      </w:pPr>
    </w:p>
    <w:p w:rsidR="008242C6" w:rsidRDefault="008242C6">
      <w:pPr>
        <w:spacing w:before="0"/>
        <w:jc w:val="left"/>
        <w:rPr>
          <w:rFonts w:cs="Arial"/>
          <w:b/>
          <w:bCs/>
          <w:sz w:val="20"/>
          <w:szCs w:val="24"/>
          <w:lang w:val="sr-Cyrl-RS"/>
        </w:rPr>
      </w:pPr>
    </w:p>
    <w:p w:rsidR="008242C6" w:rsidRDefault="008242C6">
      <w:pPr>
        <w:spacing w:before="0"/>
        <w:jc w:val="left"/>
        <w:rPr>
          <w:rFonts w:cs="Arial"/>
          <w:b/>
          <w:bCs/>
          <w:sz w:val="20"/>
          <w:szCs w:val="24"/>
          <w:lang w:val="sr-Cyrl-RS"/>
        </w:rPr>
      </w:pPr>
    </w:p>
    <w:p w:rsidR="008242C6" w:rsidRPr="008242C6" w:rsidRDefault="008242C6">
      <w:pPr>
        <w:spacing w:before="0"/>
        <w:jc w:val="left"/>
        <w:rPr>
          <w:rFonts w:cs="Arial"/>
          <w:b/>
          <w:bCs/>
          <w:sz w:val="20"/>
          <w:szCs w:val="24"/>
          <w:lang w:val="sr-Cyrl-RS"/>
        </w:rPr>
      </w:pPr>
    </w:p>
    <w:p w:rsidR="003710B3" w:rsidRPr="003710B3" w:rsidRDefault="003710B3" w:rsidP="003710B3">
      <w:pPr>
        <w:spacing w:before="0"/>
        <w:jc w:val="center"/>
        <w:rPr>
          <w:rFonts w:cs="Arial"/>
          <w:b/>
          <w:noProof/>
          <w:sz w:val="28"/>
          <w:szCs w:val="24"/>
          <w:lang w:val="sr-Latn-RS"/>
        </w:rPr>
      </w:pPr>
      <w:r w:rsidRPr="003710B3">
        <w:rPr>
          <w:rFonts w:cs="Arial"/>
          <w:b/>
          <w:noProof/>
          <w:sz w:val="28"/>
          <w:szCs w:val="24"/>
          <w:lang w:val="sr-Cyrl-RS"/>
        </w:rPr>
        <w:lastRenderedPageBreak/>
        <w:t xml:space="preserve">Партија 3: </w:t>
      </w:r>
      <w:r w:rsidRPr="003710B3">
        <w:rPr>
          <w:rFonts w:cs="Arial"/>
          <w:b/>
          <w:noProof/>
          <w:sz w:val="28"/>
          <w:szCs w:val="24"/>
          <w:lang w:val="sr-Cyrl-CS"/>
        </w:rPr>
        <w:t xml:space="preserve">Испорука и уградња сервисних сетова за одржавање компресорских станица инструменталног ваздуха </w:t>
      </w:r>
      <w:r w:rsidRPr="003710B3">
        <w:rPr>
          <w:rFonts w:cs="Arial"/>
          <w:b/>
          <w:noProof/>
          <w:sz w:val="28"/>
          <w:szCs w:val="24"/>
          <w:lang w:val="sr-Cyrl-RS"/>
        </w:rPr>
        <w:t xml:space="preserve">на постројењима отпадних вода </w:t>
      </w:r>
      <w:r w:rsidRPr="003710B3">
        <w:rPr>
          <w:rFonts w:cs="Arial"/>
          <w:b/>
          <w:noProof/>
          <w:sz w:val="28"/>
          <w:szCs w:val="24"/>
          <w:lang w:val="sr-Latn-RS"/>
        </w:rPr>
        <w:t xml:space="preserve">U1, G1 </w:t>
      </w:r>
      <w:r w:rsidRPr="003710B3">
        <w:rPr>
          <w:rFonts w:cs="Arial"/>
          <w:b/>
          <w:noProof/>
          <w:sz w:val="28"/>
          <w:szCs w:val="24"/>
          <w:lang w:val="sr-Cyrl-RS"/>
        </w:rPr>
        <w:t xml:space="preserve">и </w:t>
      </w:r>
      <w:r w:rsidRPr="003710B3">
        <w:rPr>
          <w:rFonts w:cs="Arial"/>
          <w:b/>
          <w:noProof/>
          <w:sz w:val="28"/>
          <w:szCs w:val="24"/>
          <w:lang w:val="sr-Latn-RS"/>
        </w:rPr>
        <w:t>ODG</w:t>
      </w:r>
    </w:p>
    <w:p w:rsidR="003710B3" w:rsidRPr="003710B3" w:rsidRDefault="003710B3" w:rsidP="003710B3">
      <w:pPr>
        <w:spacing w:before="0"/>
        <w:jc w:val="center"/>
        <w:rPr>
          <w:rFonts w:cs="Arial"/>
          <w:b/>
          <w:noProof/>
          <w:sz w:val="28"/>
          <w:szCs w:val="24"/>
          <w:lang w:val="sr-Cyrl-CS"/>
        </w:rPr>
      </w:pPr>
    </w:p>
    <w:p w:rsidR="003710B3" w:rsidRPr="003710B3" w:rsidRDefault="003710B3" w:rsidP="003710B3">
      <w:pPr>
        <w:spacing w:before="0"/>
        <w:rPr>
          <w:rFonts w:cs="Arial"/>
          <w:noProof/>
          <w:sz w:val="24"/>
          <w:szCs w:val="24"/>
          <w:lang w:val="sr-Cyrl-CS"/>
        </w:rPr>
      </w:pPr>
    </w:p>
    <w:p w:rsidR="003710B3" w:rsidRPr="008242C6" w:rsidRDefault="003710B3" w:rsidP="003710B3">
      <w:pPr>
        <w:spacing w:before="0"/>
        <w:rPr>
          <w:rFonts w:cs="Arial"/>
          <w:noProof/>
          <w:lang w:val="sr-Cyrl-RS"/>
        </w:rPr>
      </w:pPr>
      <w:r w:rsidRPr="008242C6">
        <w:rPr>
          <w:rFonts w:cs="Arial"/>
          <w:noProof/>
          <w:lang w:val="sr-Cyrl-RS"/>
        </w:rPr>
        <w:t>За редовно сервисирање и интервентно одржавање компресорских станица „</w:t>
      </w:r>
      <w:r w:rsidRPr="008242C6">
        <w:rPr>
          <w:rFonts w:cs="Arial"/>
          <w:noProof/>
          <w:lang w:val="sr-Latn-CS"/>
        </w:rPr>
        <w:t>KAESER</w:t>
      </w:r>
      <w:r w:rsidRPr="008242C6">
        <w:rPr>
          <w:rFonts w:cs="Arial"/>
          <w:noProof/>
          <w:lang w:val="sr-Cyrl-RS"/>
        </w:rPr>
        <w:t xml:space="preserve">“ на постројењима за пречишћавање отпадних вода, потребно је извршити активности наведене у спецификацији испод које су дате у Табели 1. Послови се састоје од испоруке и уградње оригиналних сервисних сетова. Компресори су </w:t>
      </w:r>
      <w:r w:rsidRPr="008242C6">
        <w:rPr>
          <w:rFonts w:cs="Arial"/>
          <w:noProof/>
          <w:lang w:val="sr-Latn-RS"/>
        </w:rPr>
        <w:t>KAESER SX 4, KAESER SX 6</w:t>
      </w:r>
      <w:r w:rsidRPr="008242C6">
        <w:rPr>
          <w:rFonts w:cs="Arial"/>
          <w:noProof/>
          <w:lang w:val="sr-Cyrl-RS"/>
        </w:rPr>
        <w:t xml:space="preserve"> и</w:t>
      </w:r>
      <w:r w:rsidRPr="008242C6">
        <w:rPr>
          <w:rFonts w:cs="Arial"/>
          <w:noProof/>
          <w:lang w:val="sr-Latn-RS"/>
        </w:rPr>
        <w:t xml:space="preserve"> KAESER SX 8</w:t>
      </w:r>
      <w:r w:rsidRPr="008242C6">
        <w:rPr>
          <w:rFonts w:cs="Arial"/>
          <w:noProof/>
          <w:lang w:val="sr-Cyrl-RS"/>
        </w:rPr>
        <w:t xml:space="preserve"> по два комада.</w:t>
      </w:r>
    </w:p>
    <w:p w:rsidR="003710B3" w:rsidRPr="008242C6" w:rsidRDefault="003710B3" w:rsidP="003710B3">
      <w:pPr>
        <w:spacing w:before="0"/>
        <w:rPr>
          <w:rFonts w:cs="Arial"/>
          <w:noProof/>
          <w:lang w:val="sr-Cyrl-RS"/>
        </w:rPr>
      </w:pPr>
    </w:p>
    <w:p w:rsidR="003710B3" w:rsidRPr="008242C6" w:rsidRDefault="003710B3" w:rsidP="003710B3">
      <w:pPr>
        <w:spacing w:before="0"/>
        <w:rPr>
          <w:rFonts w:cs="Arial"/>
          <w:b/>
          <w:noProof/>
          <w:lang w:val="sr-Cyrl-RS"/>
        </w:rPr>
      </w:pPr>
      <w:r w:rsidRPr="008242C6">
        <w:rPr>
          <w:rFonts w:cs="Arial"/>
          <w:b/>
          <w:noProof/>
          <w:lang w:val="sr-Cyrl-RS"/>
        </w:rPr>
        <w:t xml:space="preserve">Компресори </w:t>
      </w:r>
      <w:r w:rsidRPr="008242C6">
        <w:rPr>
          <w:rFonts w:cs="Arial"/>
          <w:b/>
          <w:noProof/>
          <w:lang w:val="sr-Latn-CS"/>
        </w:rPr>
        <w:t>KAESER</w:t>
      </w:r>
      <w:r w:rsidRPr="008242C6">
        <w:rPr>
          <w:rFonts w:cs="Arial"/>
          <w:b/>
          <w:noProof/>
          <w:lang w:val="sr-Cyrl-RS"/>
        </w:rPr>
        <w:t xml:space="preserve"> тип </w:t>
      </w:r>
      <w:r w:rsidRPr="008242C6">
        <w:rPr>
          <w:rFonts w:cs="Arial"/>
          <w:b/>
          <w:noProof/>
          <w:lang w:val="sr-Latn-RS"/>
        </w:rPr>
        <w:t xml:space="preserve"> Aircenter SX 4/6/8 </w:t>
      </w:r>
      <w:r w:rsidRPr="008242C6">
        <w:rPr>
          <w:rFonts w:cs="Arial"/>
          <w:b/>
          <w:noProof/>
          <w:lang w:val="sr-Cyrl-RS"/>
        </w:rPr>
        <w:t>серијских бројева 4758, 4752, 4456, 4428, 4656 и 4653</w:t>
      </w:r>
    </w:p>
    <w:p w:rsidR="003710B3" w:rsidRPr="008242C6" w:rsidRDefault="003710B3" w:rsidP="003710B3">
      <w:pPr>
        <w:spacing w:before="0"/>
        <w:rPr>
          <w:rFonts w:cs="Arial"/>
          <w:noProof/>
          <w:lang w:val="sr-Latn-RS"/>
        </w:rPr>
      </w:pPr>
    </w:p>
    <w:tbl>
      <w:tblPr>
        <w:tblStyle w:val="TableGrid17"/>
        <w:tblW w:w="0" w:type="auto"/>
        <w:tblLook w:val="04A0" w:firstRow="1" w:lastRow="0" w:firstColumn="1" w:lastColumn="0" w:noHBand="0" w:noVBand="1"/>
      </w:tblPr>
      <w:tblGrid>
        <w:gridCol w:w="812"/>
        <w:gridCol w:w="5533"/>
        <w:gridCol w:w="1418"/>
        <w:gridCol w:w="1417"/>
      </w:tblGrid>
      <w:tr w:rsidR="003710B3" w:rsidRPr="008242C6" w:rsidTr="003710B3">
        <w:tc>
          <w:tcPr>
            <w:tcW w:w="812"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Р.бр.</w:t>
            </w:r>
          </w:p>
        </w:tc>
        <w:tc>
          <w:tcPr>
            <w:tcW w:w="5533" w:type="dxa"/>
          </w:tcPr>
          <w:p w:rsidR="003710B3" w:rsidRPr="008242C6" w:rsidRDefault="003710B3" w:rsidP="003710B3">
            <w:pPr>
              <w:spacing w:before="0"/>
              <w:rPr>
                <w:rFonts w:ascii="Arial" w:hAnsi="Arial" w:cs="Arial"/>
                <w:noProof/>
                <w:lang w:val="sr-Cyrl-RS"/>
              </w:rPr>
            </w:pPr>
            <w:r w:rsidRPr="008242C6">
              <w:rPr>
                <w:rFonts w:ascii="Arial" w:hAnsi="Arial" w:cs="Arial"/>
                <w:noProof/>
                <w:lang w:val="sr-Cyrl-RS"/>
              </w:rPr>
              <w:t>Назив дела / услуге</w:t>
            </w:r>
          </w:p>
        </w:tc>
        <w:tc>
          <w:tcPr>
            <w:tcW w:w="1418" w:type="dxa"/>
          </w:tcPr>
          <w:p w:rsidR="003710B3" w:rsidRPr="008242C6" w:rsidRDefault="003710B3" w:rsidP="003710B3">
            <w:pPr>
              <w:spacing w:before="0"/>
              <w:rPr>
                <w:rFonts w:ascii="Arial" w:hAnsi="Arial" w:cs="Arial"/>
                <w:noProof/>
                <w:lang w:val="sr-Cyrl-RS"/>
              </w:rPr>
            </w:pPr>
            <w:r w:rsidRPr="008242C6">
              <w:rPr>
                <w:rFonts w:ascii="Arial" w:hAnsi="Arial" w:cs="Arial"/>
                <w:noProof/>
                <w:lang w:val="sr-Cyrl-RS"/>
              </w:rPr>
              <w:t>Јед. Мере</w:t>
            </w:r>
          </w:p>
        </w:tc>
        <w:tc>
          <w:tcPr>
            <w:tcW w:w="1417" w:type="dxa"/>
          </w:tcPr>
          <w:p w:rsidR="003710B3" w:rsidRPr="008242C6" w:rsidRDefault="003710B3" w:rsidP="003710B3">
            <w:pPr>
              <w:spacing w:before="0"/>
              <w:rPr>
                <w:rFonts w:ascii="Arial" w:hAnsi="Arial" w:cs="Arial"/>
                <w:noProof/>
                <w:lang w:val="sr-Cyrl-RS"/>
              </w:rPr>
            </w:pPr>
            <w:r w:rsidRPr="008242C6">
              <w:rPr>
                <w:rFonts w:ascii="Arial" w:hAnsi="Arial" w:cs="Arial"/>
                <w:noProof/>
                <w:lang w:val="sr-Cyrl-RS"/>
              </w:rPr>
              <w:t>Количина</w:t>
            </w:r>
          </w:p>
        </w:tc>
      </w:tr>
      <w:tr w:rsidR="003710B3" w:rsidRPr="008242C6" w:rsidTr="003710B3">
        <w:tc>
          <w:tcPr>
            <w:tcW w:w="812"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w:t>
            </w:r>
          </w:p>
        </w:tc>
        <w:tc>
          <w:tcPr>
            <w:tcW w:w="5533" w:type="dxa"/>
          </w:tcPr>
          <w:p w:rsidR="003710B3" w:rsidRPr="008242C6" w:rsidRDefault="003710B3" w:rsidP="003710B3">
            <w:pPr>
              <w:spacing w:before="0"/>
              <w:rPr>
                <w:rFonts w:ascii="Arial" w:hAnsi="Arial" w:cs="Arial"/>
                <w:noProof/>
                <w:lang w:val="sr-Cyrl-RS"/>
              </w:rPr>
            </w:pPr>
            <w:r w:rsidRPr="008242C6">
              <w:rPr>
                <w:rFonts w:ascii="Arial" w:hAnsi="Arial" w:cs="Arial"/>
                <w:noProof/>
                <w:lang w:val="sr-Cyrl-RS"/>
              </w:rPr>
              <w:t xml:space="preserve">Сет за „А“ сервис компресора </w:t>
            </w:r>
            <w:r w:rsidRPr="008242C6">
              <w:rPr>
                <w:rFonts w:ascii="Arial" w:hAnsi="Arial" w:cs="Arial"/>
                <w:noProof/>
                <w:lang w:val="sr-Latn-CS"/>
              </w:rPr>
              <w:t>KAESER</w:t>
            </w:r>
            <w:r w:rsidRPr="008242C6">
              <w:rPr>
                <w:rFonts w:ascii="Arial" w:hAnsi="Arial" w:cs="Arial"/>
                <w:noProof/>
                <w:lang w:val="sr-Cyrl-RS"/>
              </w:rPr>
              <w:t xml:space="preserve"> тип </w:t>
            </w:r>
            <w:r w:rsidRPr="008242C6">
              <w:rPr>
                <w:rFonts w:ascii="Arial" w:hAnsi="Arial" w:cs="Arial"/>
                <w:noProof/>
                <w:lang w:val="sr-Latn-RS"/>
              </w:rPr>
              <w:t xml:space="preserve"> Aircenter SX 4/6/8 </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c>
          <w:tcPr>
            <w:tcW w:w="1417"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12</w:t>
            </w:r>
          </w:p>
        </w:tc>
      </w:tr>
      <w:tr w:rsidR="003710B3" w:rsidRPr="008242C6" w:rsidTr="003710B3">
        <w:tc>
          <w:tcPr>
            <w:tcW w:w="812"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2</w:t>
            </w:r>
          </w:p>
        </w:tc>
        <w:tc>
          <w:tcPr>
            <w:tcW w:w="5533" w:type="dxa"/>
          </w:tcPr>
          <w:p w:rsidR="003710B3" w:rsidRPr="008242C6" w:rsidRDefault="003710B3" w:rsidP="003710B3">
            <w:pPr>
              <w:spacing w:before="0"/>
              <w:rPr>
                <w:rFonts w:ascii="Arial" w:hAnsi="Arial" w:cs="Arial"/>
                <w:noProof/>
                <w:lang w:val="sr-Cyrl-CS"/>
              </w:rPr>
            </w:pPr>
            <w:r w:rsidRPr="008242C6">
              <w:rPr>
                <w:rFonts w:ascii="Arial" w:hAnsi="Arial" w:cs="Arial"/>
                <w:noProof/>
                <w:lang w:val="sr-Cyrl-RS"/>
              </w:rPr>
              <w:t>Сет за „</w:t>
            </w:r>
            <w:r w:rsidRPr="008242C6">
              <w:rPr>
                <w:rFonts w:ascii="Arial" w:hAnsi="Arial" w:cs="Arial"/>
                <w:noProof/>
                <w:lang w:val="sr-Latn-RS"/>
              </w:rPr>
              <w:t>B</w:t>
            </w:r>
            <w:r w:rsidRPr="008242C6">
              <w:rPr>
                <w:rFonts w:ascii="Arial" w:hAnsi="Arial" w:cs="Arial"/>
                <w:noProof/>
                <w:lang w:val="sr-Cyrl-RS"/>
              </w:rPr>
              <w:t xml:space="preserve">“ сервис компресора </w:t>
            </w:r>
            <w:r w:rsidRPr="008242C6">
              <w:rPr>
                <w:rFonts w:ascii="Arial" w:hAnsi="Arial" w:cs="Arial"/>
                <w:noProof/>
                <w:lang w:val="sr-Latn-CS"/>
              </w:rPr>
              <w:t>KAESER</w:t>
            </w:r>
            <w:r w:rsidRPr="008242C6">
              <w:rPr>
                <w:rFonts w:ascii="Arial" w:hAnsi="Arial" w:cs="Arial"/>
                <w:noProof/>
                <w:lang w:val="sr-Cyrl-RS"/>
              </w:rPr>
              <w:t xml:space="preserve"> тип </w:t>
            </w:r>
            <w:r w:rsidRPr="008242C6">
              <w:rPr>
                <w:rFonts w:ascii="Arial" w:hAnsi="Arial" w:cs="Arial"/>
                <w:noProof/>
                <w:lang w:val="sr-Latn-RS"/>
              </w:rPr>
              <w:t xml:space="preserve"> Aircenter SX 4/6/8</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c>
          <w:tcPr>
            <w:tcW w:w="1417"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10</w:t>
            </w:r>
          </w:p>
        </w:tc>
      </w:tr>
      <w:tr w:rsidR="003710B3" w:rsidRPr="008242C6" w:rsidTr="003710B3">
        <w:tc>
          <w:tcPr>
            <w:tcW w:w="812" w:type="dxa"/>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3</w:t>
            </w:r>
          </w:p>
        </w:tc>
        <w:tc>
          <w:tcPr>
            <w:tcW w:w="5533" w:type="dxa"/>
          </w:tcPr>
          <w:p w:rsidR="003710B3" w:rsidRPr="008242C6" w:rsidRDefault="003710B3" w:rsidP="003710B3">
            <w:pPr>
              <w:spacing w:before="0"/>
              <w:rPr>
                <w:rFonts w:ascii="Arial" w:hAnsi="Arial" w:cs="Arial"/>
                <w:noProof/>
                <w:lang w:val="sr-Cyrl-RS"/>
              </w:rPr>
            </w:pPr>
            <w:r w:rsidRPr="008242C6">
              <w:rPr>
                <w:rFonts w:ascii="Arial" w:hAnsi="Arial" w:cs="Arial"/>
                <w:noProof/>
                <w:lang w:val="sr-Cyrl-RS"/>
              </w:rPr>
              <w:t>Сет за „</w:t>
            </w:r>
            <w:r w:rsidRPr="008242C6">
              <w:rPr>
                <w:rFonts w:ascii="Arial" w:hAnsi="Arial" w:cs="Arial"/>
                <w:noProof/>
                <w:lang w:val="sr-Latn-RS"/>
              </w:rPr>
              <w:t>C</w:t>
            </w:r>
            <w:r w:rsidRPr="008242C6">
              <w:rPr>
                <w:rFonts w:ascii="Arial" w:hAnsi="Arial" w:cs="Arial"/>
                <w:noProof/>
                <w:lang w:val="sr-Cyrl-RS"/>
              </w:rPr>
              <w:t xml:space="preserve">“ сервис компресора </w:t>
            </w:r>
            <w:r w:rsidRPr="008242C6">
              <w:rPr>
                <w:rFonts w:ascii="Arial" w:hAnsi="Arial" w:cs="Arial"/>
                <w:noProof/>
                <w:lang w:val="sr-Latn-CS"/>
              </w:rPr>
              <w:t>KAESER</w:t>
            </w:r>
            <w:r w:rsidRPr="008242C6">
              <w:rPr>
                <w:rFonts w:ascii="Arial" w:hAnsi="Arial" w:cs="Arial"/>
                <w:noProof/>
                <w:lang w:val="sr-Cyrl-RS"/>
              </w:rPr>
              <w:t xml:space="preserve"> тип </w:t>
            </w:r>
            <w:r w:rsidRPr="008242C6">
              <w:rPr>
                <w:rFonts w:ascii="Arial" w:hAnsi="Arial" w:cs="Arial"/>
                <w:noProof/>
                <w:lang w:val="sr-Latn-RS"/>
              </w:rPr>
              <w:t xml:space="preserve"> Aircenter SX 4/6/8</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c>
          <w:tcPr>
            <w:tcW w:w="1417" w:type="dxa"/>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8</w:t>
            </w:r>
          </w:p>
        </w:tc>
      </w:tr>
      <w:tr w:rsidR="003710B3" w:rsidRPr="008242C6" w:rsidTr="003710B3">
        <w:tc>
          <w:tcPr>
            <w:tcW w:w="812" w:type="dxa"/>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4</w:t>
            </w:r>
          </w:p>
        </w:tc>
        <w:tc>
          <w:tcPr>
            <w:tcW w:w="5533" w:type="dxa"/>
          </w:tcPr>
          <w:p w:rsidR="003710B3" w:rsidRPr="008242C6" w:rsidRDefault="003710B3" w:rsidP="003710B3">
            <w:pPr>
              <w:spacing w:before="0"/>
              <w:rPr>
                <w:rFonts w:ascii="Arial" w:hAnsi="Arial" w:cs="Arial"/>
                <w:noProof/>
                <w:lang w:val="sr-Cyrl-RS"/>
              </w:rPr>
            </w:pPr>
            <w:r w:rsidRPr="008242C6">
              <w:rPr>
                <w:rFonts w:ascii="Arial" w:hAnsi="Arial" w:cs="Arial"/>
                <w:noProof/>
                <w:lang w:val="sr-Cyrl-RS"/>
              </w:rPr>
              <w:t>Сет за „</w:t>
            </w:r>
            <w:r w:rsidRPr="008242C6">
              <w:rPr>
                <w:rFonts w:ascii="Arial" w:hAnsi="Arial" w:cs="Arial"/>
                <w:noProof/>
                <w:lang w:val="sr-Latn-RS"/>
              </w:rPr>
              <w:t>D</w:t>
            </w:r>
            <w:r w:rsidRPr="008242C6">
              <w:rPr>
                <w:rFonts w:ascii="Arial" w:hAnsi="Arial" w:cs="Arial"/>
                <w:noProof/>
                <w:lang w:val="sr-Cyrl-RS"/>
              </w:rPr>
              <w:t xml:space="preserve">“ сервис компресора </w:t>
            </w:r>
            <w:r w:rsidRPr="008242C6">
              <w:rPr>
                <w:rFonts w:ascii="Arial" w:hAnsi="Arial" w:cs="Arial"/>
                <w:noProof/>
                <w:lang w:val="sr-Latn-CS"/>
              </w:rPr>
              <w:t>KAESER</w:t>
            </w:r>
            <w:r w:rsidRPr="008242C6">
              <w:rPr>
                <w:rFonts w:ascii="Arial" w:hAnsi="Arial" w:cs="Arial"/>
                <w:noProof/>
                <w:lang w:val="sr-Cyrl-RS"/>
              </w:rPr>
              <w:t xml:space="preserve"> тип </w:t>
            </w:r>
            <w:r w:rsidRPr="008242C6">
              <w:rPr>
                <w:rFonts w:ascii="Arial" w:hAnsi="Arial" w:cs="Arial"/>
                <w:noProof/>
                <w:lang w:val="sr-Latn-RS"/>
              </w:rPr>
              <w:t xml:space="preserve"> Aircenter SX 4/6/8</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c>
          <w:tcPr>
            <w:tcW w:w="1417" w:type="dxa"/>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2</w:t>
            </w:r>
          </w:p>
        </w:tc>
      </w:tr>
      <w:tr w:rsidR="003710B3" w:rsidRPr="008242C6" w:rsidTr="003710B3">
        <w:tc>
          <w:tcPr>
            <w:tcW w:w="812" w:type="dxa"/>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5</w:t>
            </w:r>
          </w:p>
        </w:tc>
        <w:tc>
          <w:tcPr>
            <w:tcW w:w="5533" w:type="dxa"/>
          </w:tcPr>
          <w:p w:rsidR="003710B3" w:rsidRPr="008242C6" w:rsidRDefault="003710B3" w:rsidP="003710B3">
            <w:pPr>
              <w:spacing w:before="0"/>
              <w:rPr>
                <w:rFonts w:ascii="Arial" w:hAnsi="Arial" w:cs="Arial"/>
                <w:noProof/>
                <w:lang w:val="sr-Latn-RS"/>
              </w:rPr>
            </w:pPr>
            <w:r w:rsidRPr="008242C6">
              <w:rPr>
                <w:rFonts w:ascii="Arial" w:hAnsi="Arial" w:cs="Arial"/>
                <w:noProof/>
                <w:lang w:val="sr-Cyrl-RS"/>
              </w:rPr>
              <w:t xml:space="preserve">Сервисни сет за филтер </w:t>
            </w:r>
            <w:r w:rsidRPr="008242C6">
              <w:rPr>
                <w:rFonts w:ascii="Arial" w:hAnsi="Arial" w:cs="Arial"/>
                <w:noProof/>
                <w:lang w:val="sr-Latn-RS"/>
              </w:rPr>
              <w:t>F6KE</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c>
          <w:tcPr>
            <w:tcW w:w="1417" w:type="dxa"/>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18</w:t>
            </w:r>
          </w:p>
        </w:tc>
      </w:tr>
      <w:tr w:rsidR="003710B3" w:rsidRPr="008242C6" w:rsidTr="003710B3">
        <w:tc>
          <w:tcPr>
            <w:tcW w:w="812"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6</w:t>
            </w:r>
          </w:p>
        </w:tc>
        <w:tc>
          <w:tcPr>
            <w:tcW w:w="5533" w:type="dxa"/>
          </w:tcPr>
          <w:p w:rsidR="003710B3" w:rsidRPr="008242C6" w:rsidRDefault="003710B3" w:rsidP="003710B3">
            <w:pPr>
              <w:spacing w:before="0"/>
              <w:rPr>
                <w:rFonts w:ascii="Arial" w:hAnsi="Arial" w:cs="Arial"/>
                <w:noProof/>
                <w:lang w:val="sr-Latn-RS"/>
              </w:rPr>
            </w:pPr>
            <w:r w:rsidRPr="008242C6">
              <w:rPr>
                <w:rFonts w:ascii="Arial" w:hAnsi="Arial" w:cs="Arial"/>
                <w:noProof/>
                <w:lang w:val="sr-Latn-RS"/>
              </w:rPr>
              <w:t>„Eco Drain“</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комплет</w:t>
            </w:r>
          </w:p>
        </w:tc>
        <w:tc>
          <w:tcPr>
            <w:tcW w:w="1417" w:type="dxa"/>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18</w:t>
            </w:r>
          </w:p>
        </w:tc>
      </w:tr>
      <w:tr w:rsidR="003710B3" w:rsidRPr="008242C6" w:rsidTr="003710B3">
        <w:tc>
          <w:tcPr>
            <w:tcW w:w="812" w:type="dxa"/>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7</w:t>
            </w:r>
          </w:p>
        </w:tc>
        <w:tc>
          <w:tcPr>
            <w:tcW w:w="5533" w:type="dxa"/>
          </w:tcPr>
          <w:p w:rsidR="003710B3" w:rsidRPr="008242C6" w:rsidRDefault="00BF367D" w:rsidP="003710B3">
            <w:pPr>
              <w:spacing w:before="0"/>
              <w:rPr>
                <w:rFonts w:ascii="Arial" w:hAnsi="Arial" w:cs="Arial"/>
                <w:noProof/>
                <w:lang w:val="sr-Cyrl-RS"/>
              </w:rPr>
            </w:pPr>
            <w:r w:rsidRPr="008242C6">
              <w:rPr>
                <w:rFonts w:ascii="Arial" w:hAnsi="Arial" w:cs="Arial"/>
                <w:noProof/>
                <w:lang w:val="sr-Cyrl-RS"/>
              </w:rPr>
              <w:t>Услуге</w:t>
            </w:r>
            <w:r w:rsidR="003710B3" w:rsidRPr="008242C6">
              <w:rPr>
                <w:rFonts w:ascii="Arial" w:hAnsi="Arial" w:cs="Arial"/>
                <w:noProof/>
                <w:lang w:val="sr-Cyrl-RS"/>
              </w:rPr>
              <w:t xml:space="preserve"> на компресорима / рад</w:t>
            </w:r>
            <w:r w:rsidR="00897991" w:rsidRPr="008242C6">
              <w:rPr>
                <w:rFonts w:ascii="Arial" w:hAnsi="Arial" w:cs="Arial"/>
                <w:noProof/>
                <w:lang w:val="sr-Cyrl-RS"/>
              </w:rPr>
              <w:t>ни час</w:t>
            </w:r>
          </w:p>
        </w:tc>
        <w:tc>
          <w:tcPr>
            <w:tcW w:w="1418" w:type="dxa"/>
            <w:vAlign w:val="center"/>
          </w:tcPr>
          <w:p w:rsidR="003710B3" w:rsidRPr="008242C6" w:rsidRDefault="003710B3" w:rsidP="003710B3">
            <w:pPr>
              <w:spacing w:before="0"/>
              <w:jc w:val="center"/>
              <w:rPr>
                <w:rFonts w:ascii="Arial" w:hAnsi="Arial" w:cs="Arial"/>
                <w:noProof/>
                <w:lang w:val="sr-Cyrl-RS"/>
              </w:rPr>
            </w:pPr>
            <w:r w:rsidRPr="008242C6">
              <w:rPr>
                <w:rFonts w:ascii="Arial" w:hAnsi="Arial" w:cs="Arial"/>
                <w:noProof/>
                <w:lang w:val="sr-Cyrl-RS"/>
              </w:rPr>
              <w:t>р/сат</w:t>
            </w:r>
          </w:p>
        </w:tc>
        <w:tc>
          <w:tcPr>
            <w:tcW w:w="1417" w:type="dxa"/>
            <w:vAlign w:val="center"/>
          </w:tcPr>
          <w:p w:rsidR="003710B3" w:rsidRPr="008242C6" w:rsidRDefault="003710B3" w:rsidP="003710B3">
            <w:pPr>
              <w:spacing w:before="0"/>
              <w:jc w:val="center"/>
              <w:rPr>
                <w:rFonts w:ascii="Arial" w:hAnsi="Arial" w:cs="Arial"/>
                <w:noProof/>
                <w:lang w:val="sr-Latn-RS"/>
              </w:rPr>
            </w:pPr>
            <w:r w:rsidRPr="008242C6">
              <w:rPr>
                <w:rFonts w:ascii="Arial" w:hAnsi="Arial" w:cs="Arial"/>
                <w:noProof/>
                <w:lang w:val="sr-Latn-RS"/>
              </w:rPr>
              <w:t>150</w:t>
            </w:r>
          </w:p>
        </w:tc>
      </w:tr>
    </w:tbl>
    <w:p w:rsidR="003710B3" w:rsidRPr="008242C6" w:rsidRDefault="003710B3" w:rsidP="003710B3">
      <w:pPr>
        <w:spacing w:before="0"/>
        <w:rPr>
          <w:rFonts w:cs="Arial"/>
          <w:noProof/>
          <w:lang w:val="sr-Cyrl-CS"/>
        </w:rPr>
      </w:pPr>
    </w:p>
    <w:p w:rsidR="003710B3" w:rsidRPr="008242C6" w:rsidRDefault="003710B3" w:rsidP="003710B3">
      <w:pPr>
        <w:spacing w:before="0"/>
        <w:rPr>
          <w:rFonts w:cs="Arial"/>
          <w:noProof/>
          <w:lang w:val="sr-Latn-RS"/>
        </w:rPr>
      </w:pPr>
    </w:p>
    <w:p w:rsidR="003710B3" w:rsidRPr="008242C6" w:rsidRDefault="003710B3" w:rsidP="003710B3">
      <w:pPr>
        <w:spacing w:before="0"/>
        <w:rPr>
          <w:rFonts w:cs="Arial"/>
          <w:noProof/>
          <w:lang w:val="sr-Cyrl-CS"/>
        </w:rPr>
      </w:pPr>
    </w:p>
    <w:p w:rsidR="003710B3" w:rsidRPr="008242C6" w:rsidRDefault="003710B3" w:rsidP="003710B3">
      <w:pPr>
        <w:spacing w:before="0"/>
        <w:rPr>
          <w:rFonts w:cs="Arial"/>
          <w:noProof/>
          <w:lang w:val="sr-Cyrl-RS"/>
        </w:rPr>
      </w:pPr>
      <w:r w:rsidRPr="008242C6">
        <w:rPr>
          <w:rFonts w:cs="Arial"/>
          <w:b/>
          <w:noProof/>
          <w:lang w:val="sr-Cyrl-RS"/>
        </w:rPr>
        <w:t>Напомене:</w:t>
      </w:r>
      <w:r w:rsidRPr="008242C6">
        <w:rPr>
          <w:rFonts w:cs="Arial"/>
          <w:noProof/>
          <w:lang w:val="sr-Cyrl-RS"/>
        </w:rPr>
        <w:t xml:space="preserve"> </w:t>
      </w:r>
      <w:r w:rsidR="006C0765" w:rsidRPr="008242C6">
        <w:rPr>
          <w:rFonts w:cs="Arial"/>
          <w:noProof/>
          <w:lang w:val="sr-Cyrl-CS"/>
        </w:rPr>
        <w:t>Термин услуга</w:t>
      </w:r>
      <w:r w:rsidRPr="008242C6">
        <w:rPr>
          <w:rFonts w:cs="Arial"/>
          <w:noProof/>
          <w:lang w:val="sr-Cyrl-CS"/>
        </w:rPr>
        <w:t xml:space="preserve"> мора бити прилагођен потребама Наручиоца посла.</w:t>
      </w:r>
      <w:r w:rsidRPr="008242C6">
        <w:rPr>
          <w:rFonts w:cs="Arial"/>
          <w:noProof/>
          <w:lang w:val="sr-Latn-RS"/>
        </w:rPr>
        <w:t xml:space="preserve"> </w:t>
      </w:r>
      <w:r w:rsidR="006C0765" w:rsidRPr="008242C6">
        <w:rPr>
          <w:rFonts w:cs="Arial"/>
          <w:noProof/>
          <w:lang w:val="sr-Cyrl-RS"/>
        </w:rPr>
        <w:t>Услуге ће се изводити током 20</w:t>
      </w:r>
      <w:r w:rsidRPr="008242C6">
        <w:rPr>
          <w:rFonts w:cs="Arial"/>
          <w:noProof/>
          <w:lang w:val="sr-Cyrl-RS"/>
        </w:rPr>
        <w:t xml:space="preserve">20/2021 године, према предвиђеним сервисним </w:t>
      </w:r>
      <w:r w:rsidR="006C0765" w:rsidRPr="008242C6">
        <w:rPr>
          <w:rFonts w:cs="Arial"/>
          <w:noProof/>
          <w:lang w:val="sr-Cyrl-RS"/>
        </w:rPr>
        <w:t>интервалима на позив Наручиоца</w:t>
      </w:r>
      <w:r w:rsidRPr="008242C6">
        <w:rPr>
          <w:rFonts w:cs="Arial"/>
          <w:noProof/>
          <w:lang w:val="sr-Cyrl-RS"/>
        </w:rPr>
        <w:t>.</w:t>
      </w:r>
      <w:r w:rsidRPr="008242C6">
        <w:rPr>
          <w:rFonts w:cs="Arial"/>
          <w:noProof/>
          <w:lang w:val="sr-Latn-RS"/>
        </w:rPr>
        <w:t xml:space="preserve"> </w:t>
      </w:r>
      <w:r w:rsidR="006C0765" w:rsidRPr="008242C6">
        <w:rPr>
          <w:rFonts w:cs="Arial"/>
          <w:noProof/>
          <w:lang w:val="sr-Cyrl-RS"/>
        </w:rPr>
        <w:t>Радни сат</w:t>
      </w:r>
      <w:r w:rsidRPr="008242C6">
        <w:rPr>
          <w:rFonts w:cs="Arial"/>
          <w:noProof/>
          <w:lang w:val="sr-Cyrl-RS"/>
        </w:rPr>
        <w:t xml:space="preserve"> се односе на време проведено за уградњу делова, дефектажу и уклањање проблема у раду компресора и филтера.</w:t>
      </w:r>
    </w:p>
    <w:p w:rsidR="003710B3" w:rsidRPr="008242C6" w:rsidRDefault="003710B3" w:rsidP="003710B3">
      <w:pPr>
        <w:spacing w:before="0"/>
        <w:rPr>
          <w:rFonts w:cs="Arial"/>
          <w:noProof/>
          <w:lang w:val="sr-Cyrl-RS"/>
        </w:rPr>
      </w:pPr>
      <w:r w:rsidRPr="008242C6">
        <w:rPr>
          <w:rFonts w:cs="Arial"/>
          <w:noProof/>
          <w:lang w:val="sr-Cyrl-RS"/>
        </w:rPr>
        <w:t>Испорука сетова зависи од потреба и испоручују се уз сагласност одговорног лица Наручиоца.</w:t>
      </w: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Latn-RS"/>
        </w:rPr>
      </w:pPr>
    </w:p>
    <w:p w:rsidR="00FF7662" w:rsidRDefault="00FF7662">
      <w:pPr>
        <w:spacing w:before="0"/>
        <w:jc w:val="left"/>
        <w:rPr>
          <w:rFonts w:cs="Arial"/>
          <w:b/>
          <w:bCs/>
          <w:sz w:val="20"/>
          <w:szCs w:val="24"/>
          <w:lang w:val="sr-Cyrl-RS"/>
        </w:rPr>
      </w:pPr>
    </w:p>
    <w:p w:rsidR="008242C6" w:rsidRDefault="008242C6">
      <w:pPr>
        <w:spacing w:before="0"/>
        <w:jc w:val="left"/>
        <w:rPr>
          <w:rFonts w:cs="Arial"/>
          <w:b/>
          <w:bCs/>
          <w:sz w:val="20"/>
          <w:szCs w:val="24"/>
          <w:lang w:val="sr-Cyrl-RS"/>
        </w:rPr>
      </w:pPr>
    </w:p>
    <w:p w:rsidR="008242C6" w:rsidRDefault="008242C6">
      <w:pPr>
        <w:spacing w:before="0"/>
        <w:jc w:val="left"/>
        <w:rPr>
          <w:rFonts w:cs="Arial"/>
          <w:b/>
          <w:bCs/>
          <w:sz w:val="20"/>
          <w:szCs w:val="24"/>
          <w:lang w:val="sr-Cyrl-RS"/>
        </w:rPr>
      </w:pPr>
    </w:p>
    <w:p w:rsidR="008242C6" w:rsidRDefault="008242C6">
      <w:pPr>
        <w:spacing w:before="0"/>
        <w:jc w:val="left"/>
        <w:rPr>
          <w:rFonts w:cs="Arial"/>
          <w:b/>
          <w:bCs/>
          <w:sz w:val="20"/>
          <w:szCs w:val="24"/>
          <w:lang w:val="sr-Cyrl-RS"/>
        </w:rPr>
      </w:pPr>
    </w:p>
    <w:p w:rsidR="008242C6" w:rsidRPr="008242C6" w:rsidRDefault="008242C6">
      <w:pPr>
        <w:spacing w:before="0"/>
        <w:jc w:val="left"/>
        <w:rPr>
          <w:rFonts w:cs="Arial"/>
          <w:b/>
          <w:bCs/>
          <w:sz w:val="20"/>
          <w:szCs w:val="24"/>
          <w:lang w:val="sr-Latn-RS"/>
        </w:rPr>
      </w:pPr>
    </w:p>
    <w:p w:rsidR="00FF7662" w:rsidRPr="00FF7662" w:rsidRDefault="00FF7662" w:rsidP="00FF7662">
      <w:pPr>
        <w:spacing w:before="0"/>
        <w:jc w:val="center"/>
        <w:rPr>
          <w:rFonts w:cs="Arial"/>
          <w:b/>
          <w:noProof/>
          <w:sz w:val="28"/>
          <w:szCs w:val="36"/>
          <w:lang w:val="sr-Cyrl-RS"/>
        </w:rPr>
      </w:pPr>
      <w:r w:rsidRPr="00FF7662">
        <w:rPr>
          <w:rFonts w:cs="Arial"/>
          <w:b/>
          <w:noProof/>
          <w:sz w:val="28"/>
          <w:szCs w:val="24"/>
          <w:lang w:val="sr-Cyrl-RS"/>
        </w:rPr>
        <w:lastRenderedPageBreak/>
        <w:t xml:space="preserve">Партија 4: </w:t>
      </w:r>
      <w:r w:rsidRPr="00FF7662">
        <w:rPr>
          <w:rFonts w:cs="Arial"/>
          <w:b/>
          <w:noProof/>
          <w:sz w:val="28"/>
          <w:szCs w:val="36"/>
          <w:lang w:val="sr-Cyrl-CS"/>
        </w:rPr>
        <w:t>T</w:t>
      </w:r>
      <w:r w:rsidRPr="00FF7662">
        <w:rPr>
          <w:rFonts w:cs="Arial"/>
          <w:b/>
          <w:noProof/>
          <w:sz w:val="28"/>
          <w:szCs w:val="36"/>
          <w:lang w:val="sr-Cyrl-RS"/>
        </w:rPr>
        <w:t xml:space="preserve">ехничка спецификација- </w:t>
      </w:r>
      <w:r w:rsidRPr="00FF7662">
        <w:rPr>
          <w:rFonts w:cs="Arial"/>
          <w:noProof/>
          <w:sz w:val="28"/>
          <w:szCs w:val="36"/>
          <w:lang w:val="sr-Cyrl-RS"/>
        </w:rPr>
        <w:t>ремонт клипних компресора „Трудбеник“</w:t>
      </w:r>
    </w:p>
    <w:p w:rsidR="00FF7662" w:rsidRPr="00FF7662" w:rsidRDefault="00FF7662" w:rsidP="00FF7662">
      <w:pPr>
        <w:spacing w:before="0"/>
        <w:jc w:val="center"/>
        <w:rPr>
          <w:rFonts w:cs="Arial"/>
          <w:b/>
          <w:noProof/>
          <w:sz w:val="28"/>
          <w:szCs w:val="36"/>
          <w:lang w:val="sr-Cyrl-CS"/>
        </w:rPr>
      </w:pPr>
    </w:p>
    <w:p w:rsidR="00FF7662" w:rsidRPr="00FF7662" w:rsidRDefault="00FF7662" w:rsidP="00FF7662">
      <w:pPr>
        <w:spacing w:before="0"/>
        <w:rPr>
          <w:rFonts w:cs="Arial"/>
          <w:noProof/>
          <w:sz w:val="24"/>
          <w:szCs w:val="28"/>
          <w:lang w:val="sr-Latn-RS"/>
        </w:rPr>
      </w:pPr>
      <w:r w:rsidRPr="00FF7662">
        <w:rPr>
          <w:rFonts w:cs="Arial"/>
          <w:noProof/>
          <w:sz w:val="24"/>
          <w:szCs w:val="28"/>
          <w:lang w:val="sr-Cyrl-CS"/>
        </w:rPr>
        <w:t xml:space="preserve">Потребно је </w:t>
      </w:r>
      <w:r w:rsidRPr="00FF7662">
        <w:rPr>
          <w:rFonts w:cs="Arial"/>
          <w:noProof/>
          <w:sz w:val="24"/>
          <w:szCs w:val="28"/>
          <w:lang w:val="sr-Cyrl-RS"/>
        </w:rPr>
        <w:t xml:space="preserve">потенцијално ремонтовати </w:t>
      </w:r>
      <w:r w:rsidRPr="00FF7662">
        <w:rPr>
          <w:rFonts w:cs="Arial"/>
          <w:noProof/>
          <w:sz w:val="24"/>
          <w:szCs w:val="28"/>
          <w:lang w:val="sr-Cyrl-CS"/>
        </w:rPr>
        <w:t>клипн</w:t>
      </w:r>
      <w:r w:rsidRPr="00FF7662">
        <w:rPr>
          <w:rFonts w:cs="Arial"/>
          <w:noProof/>
          <w:sz w:val="24"/>
          <w:szCs w:val="28"/>
          <w:lang w:val="sr-Cyrl-RS"/>
        </w:rPr>
        <w:t>е</w:t>
      </w:r>
      <w:r w:rsidRPr="00FF7662">
        <w:rPr>
          <w:rFonts w:cs="Arial"/>
          <w:noProof/>
          <w:sz w:val="24"/>
          <w:szCs w:val="28"/>
          <w:lang w:val="sr-Cyrl-CS"/>
        </w:rPr>
        <w:t xml:space="preserve"> компресоре ТРУДБЕНИК Е1МК-2040 и </w:t>
      </w:r>
      <w:r w:rsidRPr="00FF7662">
        <w:rPr>
          <w:rFonts w:cs="Arial"/>
          <w:noProof/>
          <w:sz w:val="24"/>
          <w:szCs w:val="28"/>
          <w:lang w:val="sr-Latn-RS"/>
        </w:rPr>
        <w:t xml:space="preserve">NK 2010 </w:t>
      </w:r>
      <w:r w:rsidRPr="00FF7662">
        <w:rPr>
          <w:rFonts w:cs="Arial"/>
          <w:noProof/>
          <w:sz w:val="24"/>
          <w:szCs w:val="28"/>
          <w:lang w:val="sr-Cyrl-CS"/>
        </w:rPr>
        <w:t>према доле наведеном опису</w:t>
      </w:r>
      <w:r w:rsidRPr="00FF7662">
        <w:rPr>
          <w:rFonts w:cs="Arial"/>
          <w:noProof/>
          <w:sz w:val="24"/>
          <w:szCs w:val="28"/>
          <w:lang w:val="sr-Latn-RS"/>
        </w:rPr>
        <w:t>.</w:t>
      </w:r>
    </w:p>
    <w:p w:rsidR="00FF7662" w:rsidRPr="00FF7662" w:rsidRDefault="00897991" w:rsidP="00FF7662">
      <w:pPr>
        <w:spacing w:before="0"/>
        <w:rPr>
          <w:rFonts w:cs="Arial"/>
          <w:noProof/>
          <w:sz w:val="24"/>
          <w:szCs w:val="28"/>
          <w:lang w:val="sr-Cyrl-RS"/>
        </w:rPr>
      </w:pPr>
      <w:r>
        <w:rPr>
          <w:rFonts w:cs="Arial"/>
          <w:noProof/>
          <w:sz w:val="24"/>
          <w:szCs w:val="28"/>
          <w:lang w:val="sr-Cyrl-RS"/>
        </w:rPr>
        <w:t>Спецификација за делове и услуге</w:t>
      </w:r>
      <w:r w:rsidR="00FF7662" w:rsidRPr="00FF7662">
        <w:rPr>
          <w:rFonts w:cs="Arial"/>
          <w:noProof/>
          <w:sz w:val="24"/>
          <w:szCs w:val="28"/>
          <w:lang w:val="sr-Cyrl-RS"/>
        </w:rPr>
        <w:t xml:space="preserve"> на компресору </w:t>
      </w:r>
      <w:r w:rsidR="00FF7662" w:rsidRPr="00FF7662">
        <w:rPr>
          <w:rFonts w:cs="Arial"/>
          <w:noProof/>
          <w:sz w:val="24"/>
          <w:szCs w:val="28"/>
          <w:lang w:val="sr-Cyrl-CS"/>
        </w:rPr>
        <w:t>Е1МК-2040</w:t>
      </w:r>
    </w:p>
    <w:tbl>
      <w:tblPr>
        <w:tblW w:w="8379" w:type="dxa"/>
        <w:tblInd w:w="93" w:type="dxa"/>
        <w:tblLook w:val="04A0" w:firstRow="1" w:lastRow="0" w:firstColumn="1" w:lastColumn="0" w:noHBand="0" w:noVBand="1"/>
      </w:tblPr>
      <w:tblGrid>
        <w:gridCol w:w="582"/>
        <w:gridCol w:w="4111"/>
        <w:gridCol w:w="1985"/>
        <w:gridCol w:w="1701"/>
      </w:tblGrid>
      <w:tr w:rsidR="00FF7662" w:rsidRPr="00FF7662" w:rsidTr="00FF7662">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b/>
                <w:noProof/>
                <w:color w:val="000000"/>
                <w:lang w:val="sr-Cyrl-CS"/>
              </w:rPr>
            </w:pPr>
            <w:r w:rsidRPr="00FF7662">
              <w:rPr>
                <w:rFonts w:cs="Arial"/>
                <w:b/>
                <w:noProof/>
                <w:color w:val="000000"/>
                <w:lang w:val="sr-Cyrl-CS"/>
              </w:rPr>
              <w:t>Р. Бр.</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b/>
                <w:noProof/>
                <w:color w:val="000000"/>
                <w:lang w:val="sr-Cyrl-CS"/>
              </w:rPr>
            </w:pPr>
            <w:r w:rsidRPr="00FF7662">
              <w:rPr>
                <w:rFonts w:cs="Arial"/>
                <w:b/>
                <w:noProof/>
                <w:color w:val="000000"/>
                <w:lang w:val="sr-Cyrl-CS"/>
              </w:rPr>
              <w:t>Назив (опис)</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b/>
                <w:noProof/>
                <w:color w:val="000000"/>
                <w:lang w:val="sr-Cyrl-CS"/>
              </w:rPr>
            </w:pPr>
            <w:r w:rsidRPr="00FF7662">
              <w:rPr>
                <w:rFonts w:cs="Arial"/>
                <w:b/>
                <w:noProof/>
                <w:color w:val="000000"/>
                <w:lang w:val="sr-Cyrl-CS"/>
              </w:rPr>
              <w:t>Јед</w:t>
            </w:r>
            <w:r w:rsidRPr="00FF7662">
              <w:rPr>
                <w:rFonts w:cs="Arial"/>
                <w:b/>
                <w:noProof/>
                <w:color w:val="000000"/>
                <w:lang w:val="sr-Cyrl-RS"/>
              </w:rPr>
              <w:t>иница</w:t>
            </w:r>
            <w:r w:rsidRPr="00FF7662">
              <w:rPr>
                <w:rFonts w:cs="Arial"/>
                <w:b/>
                <w:noProof/>
                <w:color w:val="000000"/>
                <w:lang w:val="sr-Cyrl-CS"/>
              </w:rPr>
              <w:t xml:space="preserve"> Мере</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b/>
                <w:noProof/>
                <w:color w:val="000000"/>
                <w:lang w:val="sr-Cyrl-CS"/>
              </w:rPr>
            </w:pPr>
            <w:r w:rsidRPr="00FF7662">
              <w:rPr>
                <w:rFonts w:cs="Arial"/>
                <w:b/>
                <w:noProof/>
                <w:color w:val="000000"/>
                <w:lang w:val="sr-Cyrl-CS"/>
              </w:rPr>
              <w:t>Количина</w:t>
            </w:r>
          </w:p>
        </w:tc>
      </w:tr>
      <w:tr w:rsidR="00FF7662" w:rsidRPr="00FF7662" w:rsidTr="00FF7662">
        <w:trPr>
          <w:trHeight w:val="6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Обрада клипњача, чаура мале и велике песнице</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радни сат</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Latn-RS"/>
              </w:rPr>
            </w:pPr>
            <w:r w:rsidRPr="00FF7662">
              <w:rPr>
                <w:rFonts w:cs="Arial"/>
                <w:noProof/>
                <w:color w:val="000000"/>
                <w:lang w:val="sr-Latn-RS"/>
              </w:rPr>
              <w:t>10</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Обрада коленастог вратила</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RS"/>
              </w:rPr>
              <w:t>радни сат</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Latn-RS"/>
              </w:rPr>
            </w:pPr>
            <w:r w:rsidRPr="00FF7662">
              <w:rPr>
                <w:rFonts w:cs="Arial"/>
                <w:noProof/>
                <w:color w:val="000000"/>
                <w:lang w:val="sr-Latn-RS"/>
              </w:rPr>
              <w:t>10</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3</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Главни лежај</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4</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Дводелни летећи лежај</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3</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5</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Осовиница клипа НП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6</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Осовиница клипа ВП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Latn-RS"/>
              </w:rPr>
            </w:pPr>
            <w:r w:rsidRPr="00FF7662">
              <w:rPr>
                <w:rFonts w:cs="Arial"/>
                <w:noProof/>
                <w:color w:val="000000"/>
                <w:lang w:val="sr-Latn-RS"/>
              </w:rPr>
              <w:t>7</w:t>
            </w:r>
          </w:p>
        </w:tc>
        <w:tc>
          <w:tcPr>
            <w:tcW w:w="4111" w:type="dxa"/>
            <w:tcBorders>
              <w:top w:val="nil"/>
              <w:left w:val="nil"/>
              <w:bottom w:val="single" w:sz="4" w:space="0" w:color="auto"/>
              <w:right w:val="single" w:sz="4" w:space="0" w:color="auto"/>
            </w:tcBorders>
            <w:shd w:val="clear" w:color="auto" w:fill="auto"/>
            <w:vAlign w:val="bottom"/>
          </w:tcPr>
          <w:p w:rsidR="00FF7662" w:rsidRPr="00FF7662" w:rsidRDefault="00FF7662" w:rsidP="00FF7662">
            <w:pPr>
              <w:spacing w:before="0"/>
              <w:jc w:val="left"/>
              <w:rPr>
                <w:rFonts w:cs="Arial"/>
                <w:noProof/>
                <w:color w:val="000000"/>
                <w:lang w:val="sr-Cyrl-RS"/>
              </w:rPr>
            </w:pPr>
            <w:r w:rsidRPr="00FF7662">
              <w:rPr>
                <w:rFonts w:cs="Arial"/>
                <w:noProof/>
                <w:color w:val="000000"/>
                <w:lang w:val="sr-Cyrl-RS"/>
              </w:rPr>
              <w:t>Чаура мале песнице</w:t>
            </w:r>
          </w:p>
        </w:tc>
        <w:tc>
          <w:tcPr>
            <w:tcW w:w="1985" w:type="dxa"/>
            <w:tcBorders>
              <w:top w:val="nil"/>
              <w:left w:val="nil"/>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Ком</w:t>
            </w:r>
          </w:p>
        </w:tc>
        <w:tc>
          <w:tcPr>
            <w:tcW w:w="1701" w:type="dxa"/>
            <w:tcBorders>
              <w:top w:val="nil"/>
              <w:left w:val="nil"/>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3</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8</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Сет карика НП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Сет</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9</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Сет карика ВП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Сет</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10</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Цилиндар НП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1</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Цилиндар ВП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2</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Клип НП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3</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Клип ВП</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4</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Усисни вентил</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6</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5</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Потисни вентил</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6</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6</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Сет уљне пумпе</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Сет</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7</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Фини пречистач уља</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8</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Груби пречистач уља</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9</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Уложак филтера ваздуха</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20</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Неповратни вентил</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2</w:t>
            </w:r>
            <w:r w:rsidRPr="00FF7662">
              <w:rPr>
                <w:rFonts w:cs="Arial"/>
                <w:noProof/>
                <w:color w:val="000000"/>
                <w:lang w:val="sr-Cyrl-RS"/>
              </w:rPr>
              <w:t>1</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Клинасти каиш вентилатора</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2</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2</w:t>
            </w:r>
            <w:r w:rsidRPr="00FF7662">
              <w:rPr>
                <w:rFonts w:cs="Arial"/>
                <w:noProof/>
                <w:color w:val="000000"/>
                <w:lang w:val="sr-Cyrl-RS"/>
              </w:rPr>
              <w:t>2</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Сет манометара</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2</w:t>
            </w:r>
            <w:r w:rsidRPr="00FF7662">
              <w:rPr>
                <w:rFonts w:cs="Arial"/>
                <w:noProof/>
                <w:color w:val="000000"/>
                <w:lang w:val="sr-Cyrl-RS"/>
              </w:rPr>
              <w:t>3</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Сет за регулацију рада компресора</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2</w:t>
            </w:r>
            <w:r w:rsidRPr="00FF7662">
              <w:rPr>
                <w:rFonts w:cs="Arial"/>
                <w:noProof/>
                <w:color w:val="000000"/>
                <w:lang w:val="sr-Cyrl-RS"/>
              </w:rPr>
              <w:t>4</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Електромагнетни разводник</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2</w:t>
            </w:r>
            <w:r w:rsidRPr="00FF7662">
              <w:rPr>
                <w:rFonts w:cs="Arial"/>
                <w:noProof/>
                <w:color w:val="000000"/>
                <w:lang w:val="sr-Cyrl-RS"/>
              </w:rPr>
              <w:t>5</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Семеринг радилице</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26</w:t>
            </w:r>
          </w:p>
        </w:tc>
        <w:tc>
          <w:tcPr>
            <w:tcW w:w="4111" w:type="dxa"/>
            <w:tcBorders>
              <w:top w:val="nil"/>
              <w:left w:val="nil"/>
              <w:bottom w:val="single" w:sz="4" w:space="0" w:color="auto"/>
              <w:right w:val="single" w:sz="4" w:space="0" w:color="auto"/>
            </w:tcBorders>
            <w:shd w:val="clear" w:color="auto" w:fill="auto"/>
            <w:vAlign w:val="bottom"/>
          </w:tcPr>
          <w:p w:rsidR="00FF7662" w:rsidRPr="00FF7662" w:rsidRDefault="00FF7662" w:rsidP="00FF7662">
            <w:pPr>
              <w:spacing w:before="0"/>
              <w:jc w:val="left"/>
              <w:rPr>
                <w:rFonts w:cs="Arial"/>
                <w:noProof/>
                <w:color w:val="000000"/>
                <w:lang w:val="sr-Cyrl-RS"/>
              </w:rPr>
            </w:pPr>
            <w:r w:rsidRPr="00FF7662">
              <w:rPr>
                <w:rFonts w:cs="Arial"/>
                <w:noProof/>
                <w:color w:val="000000"/>
                <w:lang w:val="sr-Cyrl-RS"/>
              </w:rPr>
              <w:t>Вентилатор комплет</w:t>
            </w:r>
          </w:p>
        </w:tc>
        <w:tc>
          <w:tcPr>
            <w:tcW w:w="1985" w:type="dxa"/>
            <w:tcBorders>
              <w:top w:val="nil"/>
              <w:left w:val="nil"/>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Ком</w:t>
            </w:r>
          </w:p>
        </w:tc>
        <w:tc>
          <w:tcPr>
            <w:tcW w:w="1701" w:type="dxa"/>
            <w:tcBorders>
              <w:top w:val="nil"/>
              <w:left w:val="nil"/>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1</w:t>
            </w:r>
          </w:p>
        </w:tc>
      </w:tr>
      <w:tr w:rsidR="00FF7662" w:rsidRPr="00FF7662" w:rsidTr="00FF7662">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27</w:t>
            </w:r>
          </w:p>
        </w:tc>
        <w:tc>
          <w:tcPr>
            <w:tcW w:w="4111" w:type="dxa"/>
            <w:tcBorders>
              <w:top w:val="nil"/>
              <w:left w:val="nil"/>
              <w:bottom w:val="single" w:sz="4" w:space="0" w:color="auto"/>
              <w:right w:val="single" w:sz="4" w:space="0" w:color="auto"/>
            </w:tcBorders>
            <w:shd w:val="clear" w:color="auto" w:fill="auto"/>
            <w:vAlign w:val="bottom"/>
          </w:tcPr>
          <w:p w:rsidR="00FF7662" w:rsidRPr="00FF7662" w:rsidRDefault="00FF7662" w:rsidP="00FF7662">
            <w:pPr>
              <w:spacing w:before="0"/>
              <w:jc w:val="left"/>
              <w:rPr>
                <w:rFonts w:cs="Arial"/>
                <w:noProof/>
                <w:color w:val="000000"/>
                <w:lang w:val="sr-Cyrl-RS"/>
              </w:rPr>
            </w:pPr>
            <w:r w:rsidRPr="00FF7662">
              <w:rPr>
                <w:rFonts w:cs="Arial"/>
                <w:noProof/>
                <w:color w:val="000000"/>
                <w:lang w:val="sr-Cyrl-RS"/>
              </w:rPr>
              <w:t>Склопка за заштиту од нестанка уља</w:t>
            </w:r>
          </w:p>
        </w:tc>
        <w:tc>
          <w:tcPr>
            <w:tcW w:w="1985" w:type="dxa"/>
            <w:tcBorders>
              <w:top w:val="nil"/>
              <w:left w:val="nil"/>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Ком</w:t>
            </w:r>
          </w:p>
        </w:tc>
        <w:tc>
          <w:tcPr>
            <w:tcW w:w="1701" w:type="dxa"/>
            <w:tcBorders>
              <w:top w:val="nil"/>
              <w:left w:val="nil"/>
              <w:bottom w:val="single" w:sz="4" w:space="0" w:color="auto"/>
              <w:right w:val="single" w:sz="4" w:space="0" w:color="auto"/>
            </w:tcBorders>
            <w:shd w:val="clear" w:color="auto" w:fill="auto"/>
            <w:noWrap/>
            <w:vAlign w:val="center"/>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1</w:t>
            </w:r>
          </w:p>
        </w:tc>
      </w:tr>
      <w:tr w:rsidR="00FF7662" w:rsidRPr="00FF7662" w:rsidTr="00FF7662">
        <w:trPr>
          <w:trHeight w:val="6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2</w:t>
            </w:r>
            <w:r w:rsidRPr="00FF7662">
              <w:rPr>
                <w:rFonts w:cs="Arial"/>
                <w:noProof/>
                <w:color w:val="000000"/>
                <w:lang w:val="sr-Cyrl-RS"/>
              </w:rPr>
              <w:t>8</w:t>
            </w:r>
          </w:p>
        </w:tc>
        <w:tc>
          <w:tcPr>
            <w:tcW w:w="4111" w:type="dxa"/>
            <w:tcBorders>
              <w:top w:val="nil"/>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Гарнитура заптивки и други потребан материјал</w:t>
            </w:r>
          </w:p>
        </w:tc>
        <w:tc>
          <w:tcPr>
            <w:tcW w:w="1985"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Ком</w:t>
            </w:r>
          </w:p>
        </w:tc>
        <w:tc>
          <w:tcPr>
            <w:tcW w:w="1701" w:type="dxa"/>
            <w:tcBorders>
              <w:top w:val="nil"/>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w:t>
            </w:r>
          </w:p>
        </w:tc>
      </w:tr>
      <w:tr w:rsidR="00FF7662" w:rsidRPr="00FF7662" w:rsidTr="00FF7662">
        <w:trPr>
          <w:trHeight w:val="315"/>
        </w:trPr>
        <w:tc>
          <w:tcPr>
            <w:tcW w:w="582" w:type="dxa"/>
            <w:tcBorders>
              <w:top w:val="nil"/>
              <w:left w:val="single" w:sz="8" w:space="0" w:color="auto"/>
              <w:bottom w:val="single" w:sz="8"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CS"/>
              </w:rPr>
              <w:t>2</w:t>
            </w:r>
            <w:r w:rsidRPr="00FF7662">
              <w:rPr>
                <w:rFonts w:cs="Arial"/>
                <w:noProof/>
                <w:color w:val="000000"/>
                <w:lang w:val="sr-Cyrl-RS"/>
              </w:rPr>
              <w:t>9</w:t>
            </w:r>
          </w:p>
        </w:tc>
        <w:tc>
          <w:tcPr>
            <w:tcW w:w="4111" w:type="dxa"/>
            <w:tcBorders>
              <w:top w:val="nil"/>
              <w:left w:val="nil"/>
              <w:bottom w:val="single" w:sz="8"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Уље</w:t>
            </w:r>
          </w:p>
        </w:tc>
        <w:tc>
          <w:tcPr>
            <w:tcW w:w="1985" w:type="dxa"/>
            <w:tcBorders>
              <w:top w:val="nil"/>
              <w:left w:val="nil"/>
              <w:bottom w:val="single" w:sz="8"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Литара</w:t>
            </w:r>
          </w:p>
        </w:tc>
        <w:tc>
          <w:tcPr>
            <w:tcW w:w="1701" w:type="dxa"/>
            <w:tcBorders>
              <w:top w:val="nil"/>
              <w:left w:val="nil"/>
              <w:bottom w:val="single" w:sz="8"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CS"/>
              </w:rPr>
              <w:t>15</w:t>
            </w:r>
          </w:p>
        </w:tc>
      </w:tr>
      <w:tr w:rsidR="00FF7662" w:rsidRPr="00FF7662" w:rsidTr="00FF7662">
        <w:trPr>
          <w:trHeight w:val="421"/>
        </w:trPr>
        <w:tc>
          <w:tcPr>
            <w:tcW w:w="58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RS"/>
              </w:rPr>
            </w:pPr>
            <w:r w:rsidRPr="00FF7662">
              <w:rPr>
                <w:rFonts w:cs="Arial"/>
                <w:noProof/>
                <w:color w:val="000000"/>
                <w:lang w:val="sr-Cyrl-RS"/>
              </w:rPr>
              <w:t>30</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rsidR="00FF7662" w:rsidRPr="00FF7662" w:rsidRDefault="00FF7662" w:rsidP="00FF7662">
            <w:pPr>
              <w:spacing w:before="0"/>
              <w:jc w:val="left"/>
              <w:rPr>
                <w:rFonts w:cs="Arial"/>
                <w:noProof/>
                <w:color w:val="000000"/>
                <w:lang w:val="sr-Cyrl-CS"/>
              </w:rPr>
            </w:pPr>
            <w:r w:rsidRPr="00FF7662">
              <w:rPr>
                <w:rFonts w:cs="Arial"/>
                <w:noProof/>
                <w:color w:val="000000"/>
                <w:lang w:val="sr-Cyrl-CS"/>
              </w:rPr>
              <w:t xml:space="preserve">Демонтажа, дефектажа, замена оштећених делова, </w:t>
            </w:r>
            <w:r w:rsidRPr="00FF7662">
              <w:rPr>
                <w:rFonts w:cs="Arial"/>
                <w:noProof/>
                <w:color w:val="000000"/>
                <w:lang w:val="sr-Cyrl-RS"/>
              </w:rPr>
              <w:t>потребнке дораде и обраде,</w:t>
            </w:r>
            <w:r w:rsidRPr="00FF7662">
              <w:rPr>
                <w:rFonts w:cs="Arial"/>
                <w:noProof/>
                <w:color w:val="000000"/>
                <w:lang w:val="sr-Cyrl-CS"/>
              </w:rPr>
              <w:t>монтажа, фарбање и пуштање у рад</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Cyrl-CS"/>
              </w:rPr>
            </w:pPr>
            <w:r w:rsidRPr="00FF7662">
              <w:rPr>
                <w:rFonts w:cs="Arial"/>
                <w:noProof/>
                <w:color w:val="000000"/>
                <w:lang w:val="sr-Cyrl-RS"/>
              </w:rPr>
              <w:t xml:space="preserve">радни </w:t>
            </w:r>
            <w:r w:rsidR="00897991">
              <w:rPr>
                <w:rFonts w:cs="Arial"/>
                <w:noProof/>
                <w:color w:val="000000"/>
                <w:lang w:val="sr-Cyrl-RS"/>
              </w:rPr>
              <w:t>час</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F7662" w:rsidRPr="00FF7662" w:rsidRDefault="00FF7662" w:rsidP="00FF7662">
            <w:pPr>
              <w:spacing w:before="0"/>
              <w:jc w:val="center"/>
              <w:rPr>
                <w:rFonts w:cs="Arial"/>
                <w:noProof/>
                <w:color w:val="000000"/>
                <w:lang w:val="sr-Latn-RS"/>
              </w:rPr>
            </w:pPr>
            <w:r w:rsidRPr="00FF7662">
              <w:rPr>
                <w:rFonts w:cs="Arial"/>
                <w:noProof/>
                <w:color w:val="000000"/>
                <w:lang w:val="sr-Latn-RS"/>
              </w:rPr>
              <w:t>10</w:t>
            </w:r>
          </w:p>
        </w:tc>
      </w:tr>
      <w:tr w:rsidR="00FF7662" w:rsidRPr="00FF7662" w:rsidTr="00FF7662">
        <w:trPr>
          <w:trHeight w:val="315"/>
        </w:trPr>
        <w:tc>
          <w:tcPr>
            <w:tcW w:w="582" w:type="dxa"/>
            <w:tcBorders>
              <w:top w:val="nil"/>
              <w:left w:val="nil"/>
              <w:bottom w:val="nil"/>
              <w:right w:val="nil"/>
            </w:tcBorders>
            <w:shd w:val="clear" w:color="auto" w:fill="auto"/>
            <w:noWrap/>
            <w:vAlign w:val="bottom"/>
            <w:hideMark/>
          </w:tcPr>
          <w:p w:rsidR="00FF7662" w:rsidRPr="00FF7662" w:rsidRDefault="00FF7662" w:rsidP="00FF7662">
            <w:pPr>
              <w:spacing w:before="0"/>
              <w:jc w:val="left"/>
              <w:rPr>
                <w:rFonts w:cs="Arial"/>
                <w:noProof/>
                <w:color w:val="000000"/>
                <w:lang w:val="sr-Cyrl-CS"/>
              </w:rPr>
            </w:pPr>
          </w:p>
        </w:tc>
        <w:tc>
          <w:tcPr>
            <w:tcW w:w="4111" w:type="dxa"/>
            <w:tcBorders>
              <w:top w:val="nil"/>
              <w:left w:val="nil"/>
              <w:bottom w:val="nil"/>
              <w:right w:val="nil"/>
            </w:tcBorders>
            <w:shd w:val="clear" w:color="auto" w:fill="auto"/>
            <w:noWrap/>
            <w:vAlign w:val="bottom"/>
            <w:hideMark/>
          </w:tcPr>
          <w:p w:rsidR="00FF7662" w:rsidRPr="00FF7662" w:rsidRDefault="00FF7662" w:rsidP="00FF7662">
            <w:pPr>
              <w:spacing w:before="0"/>
              <w:jc w:val="left"/>
              <w:rPr>
                <w:rFonts w:cs="Arial"/>
                <w:noProof/>
                <w:color w:val="000000"/>
                <w:lang w:val="sr-Cyrl-CS"/>
              </w:rPr>
            </w:pPr>
          </w:p>
        </w:tc>
        <w:tc>
          <w:tcPr>
            <w:tcW w:w="1985" w:type="dxa"/>
            <w:tcBorders>
              <w:top w:val="nil"/>
              <w:left w:val="nil"/>
              <w:bottom w:val="nil"/>
              <w:right w:val="nil"/>
            </w:tcBorders>
            <w:shd w:val="clear" w:color="auto" w:fill="auto"/>
            <w:noWrap/>
            <w:vAlign w:val="bottom"/>
            <w:hideMark/>
          </w:tcPr>
          <w:p w:rsidR="00FF7662" w:rsidRPr="00FF7662" w:rsidRDefault="00FF7662" w:rsidP="00FF7662">
            <w:pPr>
              <w:spacing w:before="0"/>
              <w:jc w:val="left"/>
              <w:rPr>
                <w:rFonts w:cs="Arial"/>
                <w:noProof/>
                <w:color w:val="000000"/>
                <w:lang w:val="sr-Cyrl-CS"/>
              </w:rPr>
            </w:pPr>
          </w:p>
        </w:tc>
        <w:tc>
          <w:tcPr>
            <w:tcW w:w="1701" w:type="dxa"/>
            <w:tcBorders>
              <w:top w:val="nil"/>
              <w:left w:val="nil"/>
              <w:bottom w:val="nil"/>
              <w:right w:val="nil"/>
            </w:tcBorders>
            <w:shd w:val="clear" w:color="auto" w:fill="auto"/>
            <w:noWrap/>
            <w:vAlign w:val="bottom"/>
            <w:hideMark/>
          </w:tcPr>
          <w:p w:rsidR="00FF7662" w:rsidRPr="00FF7662" w:rsidRDefault="00FF7662" w:rsidP="00FF7662">
            <w:pPr>
              <w:spacing w:before="0"/>
              <w:jc w:val="left"/>
              <w:rPr>
                <w:rFonts w:cs="Arial"/>
                <w:noProof/>
                <w:color w:val="000000"/>
                <w:lang w:val="sr-Cyrl-CS"/>
              </w:rPr>
            </w:pPr>
          </w:p>
        </w:tc>
      </w:tr>
    </w:tbl>
    <w:p w:rsidR="00FF7662" w:rsidRPr="00FF7662" w:rsidRDefault="00FF7662" w:rsidP="00FF7662">
      <w:pPr>
        <w:spacing w:before="0"/>
        <w:rPr>
          <w:rFonts w:cs="Arial"/>
          <w:noProof/>
          <w:sz w:val="10"/>
          <w:szCs w:val="24"/>
          <w:lang w:val="sr-Cyrl-CS"/>
        </w:rPr>
      </w:pPr>
    </w:p>
    <w:p w:rsidR="00FF7662" w:rsidRDefault="00FF7662" w:rsidP="00FF7662">
      <w:pPr>
        <w:spacing w:before="0"/>
        <w:rPr>
          <w:rFonts w:cs="Arial"/>
          <w:noProof/>
          <w:sz w:val="24"/>
          <w:szCs w:val="28"/>
          <w:lang w:val="sr-Latn-RS"/>
        </w:rPr>
      </w:pPr>
    </w:p>
    <w:p w:rsidR="00FF7662" w:rsidRPr="00FF7662" w:rsidRDefault="00FF7662" w:rsidP="00FF7662">
      <w:pPr>
        <w:spacing w:before="0"/>
        <w:rPr>
          <w:rFonts w:cs="Arial"/>
          <w:noProof/>
          <w:sz w:val="24"/>
          <w:szCs w:val="28"/>
          <w:lang w:val="sr-Latn-RS"/>
        </w:rPr>
      </w:pPr>
    </w:p>
    <w:p w:rsidR="00FF7662" w:rsidRPr="00FF7662" w:rsidRDefault="006C0765" w:rsidP="00FF7662">
      <w:pPr>
        <w:spacing w:before="0"/>
        <w:rPr>
          <w:rFonts w:cs="Arial"/>
          <w:noProof/>
          <w:sz w:val="24"/>
          <w:szCs w:val="28"/>
          <w:lang w:val="sr-Cyrl-RS"/>
        </w:rPr>
      </w:pPr>
      <w:r>
        <w:rPr>
          <w:rFonts w:cs="Arial"/>
          <w:noProof/>
          <w:sz w:val="24"/>
          <w:szCs w:val="28"/>
          <w:lang w:val="sr-Cyrl-RS"/>
        </w:rPr>
        <w:lastRenderedPageBreak/>
        <w:t>Спецификација за делове и услуге</w:t>
      </w:r>
      <w:r w:rsidR="00FF7662" w:rsidRPr="00FF7662">
        <w:rPr>
          <w:rFonts w:cs="Arial"/>
          <w:noProof/>
          <w:sz w:val="24"/>
          <w:szCs w:val="28"/>
          <w:lang w:val="sr-Cyrl-RS"/>
        </w:rPr>
        <w:t xml:space="preserve"> на компресору </w:t>
      </w:r>
      <w:r w:rsidR="00FF7662" w:rsidRPr="00FF7662">
        <w:rPr>
          <w:rFonts w:cs="Arial"/>
          <w:noProof/>
          <w:sz w:val="24"/>
          <w:szCs w:val="28"/>
          <w:lang w:val="sr-Cyrl-CS"/>
        </w:rPr>
        <w:t>NК 2010</w:t>
      </w:r>
    </w:p>
    <w:tbl>
      <w:tblPr>
        <w:tblW w:w="8662" w:type="dxa"/>
        <w:tblInd w:w="93" w:type="dxa"/>
        <w:tblLook w:val="04A0" w:firstRow="1" w:lastRow="0" w:firstColumn="1" w:lastColumn="0" w:noHBand="0" w:noVBand="1"/>
      </w:tblPr>
      <w:tblGrid>
        <w:gridCol w:w="582"/>
        <w:gridCol w:w="4111"/>
        <w:gridCol w:w="2126"/>
        <w:gridCol w:w="1843"/>
      </w:tblGrid>
      <w:tr w:rsidR="003955E9" w:rsidRPr="00FF7662" w:rsidTr="003955E9">
        <w:trPr>
          <w:trHeight w:val="315"/>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b/>
                <w:noProof/>
                <w:color w:val="000000"/>
                <w:lang w:val="sr-Cyrl-CS"/>
              </w:rPr>
            </w:pPr>
            <w:r w:rsidRPr="00FF7662">
              <w:rPr>
                <w:rFonts w:cs="Arial"/>
                <w:b/>
                <w:noProof/>
                <w:color w:val="000000"/>
                <w:lang w:val="sr-Cyrl-CS"/>
              </w:rPr>
              <w:t>Р. Бр.</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b/>
                <w:noProof/>
                <w:color w:val="000000"/>
                <w:lang w:val="sr-Cyrl-CS"/>
              </w:rPr>
            </w:pPr>
            <w:r w:rsidRPr="00FF7662">
              <w:rPr>
                <w:rFonts w:cs="Arial"/>
                <w:b/>
                <w:noProof/>
                <w:color w:val="000000"/>
                <w:lang w:val="sr-Cyrl-CS"/>
              </w:rPr>
              <w:t>Назив (опис)</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b/>
                <w:noProof/>
                <w:color w:val="000000"/>
                <w:lang w:val="sr-Cyrl-CS"/>
              </w:rPr>
            </w:pPr>
            <w:r w:rsidRPr="00FF7662">
              <w:rPr>
                <w:rFonts w:cs="Arial"/>
                <w:b/>
                <w:noProof/>
                <w:color w:val="000000"/>
                <w:lang w:val="sr-Cyrl-CS"/>
              </w:rPr>
              <w:t>Јед</w:t>
            </w:r>
            <w:r w:rsidRPr="00FF7662">
              <w:rPr>
                <w:rFonts w:cs="Arial"/>
                <w:b/>
                <w:noProof/>
                <w:color w:val="000000"/>
                <w:lang w:val="sr-Cyrl-RS"/>
              </w:rPr>
              <w:t>иница</w:t>
            </w:r>
            <w:r w:rsidRPr="00FF7662">
              <w:rPr>
                <w:rFonts w:cs="Arial"/>
                <w:b/>
                <w:noProof/>
                <w:color w:val="000000"/>
                <w:lang w:val="sr-Cyrl-CS"/>
              </w:rPr>
              <w:t xml:space="preserve"> Мере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b/>
                <w:noProof/>
                <w:color w:val="000000"/>
                <w:lang w:val="sr-Cyrl-CS"/>
              </w:rPr>
            </w:pPr>
            <w:r w:rsidRPr="00FF7662">
              <w:rPr>
                <w:rFonts w:cs="Arial"/>
                <w:b/>
                <w:noProof/>
                <w:color w:val="000000"/>
                <w:lang w:val="sr-Cyrl-CS"/>
              </w:rPr>
              <w:t>Количина</w:t>
            </w:r>
          </w:p>
        </w:tc>
      </w:tr>
      <w:tr w:rsidR="003955E9" w:rsidRPr="00FF7662" w:rsidTr="003955E9">
        <w:trPr>
          <w:trHeight w:val="329"/>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1</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Коленасто вратило</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Клипњача НП</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4</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3</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Клипњача ВП</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4</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Клип НП</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4</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5</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CS"/>
              </w:rPr>
            </w:pPr>
            <w:r w:rsidRPr="00FF7662">
              <w:rPr>
                <w:rFonts w:cs="Arial"/>
                <w:noProof/>
                <w:color w:val="000000"/>
                <w:lang w:val="sr-Cyrl-CS"/>
              </w:rPr>
              <w:t>Сет карика НП</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4</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6</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Клип ВП</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tcPr>
          <w:p w:rsidR="003955E9" w:rsidRPr="00FF7662" w:rsidRDefault="003955E9" w:rsidP="00FF7662">
            <w:pPr>
              <w:spacing w:before="0"/>
              <w:jc w:val="center"/>
              <w:rPr>
                <w:rFonts w:cs="Arial"/>
                <w:noProof/>
                <w:color w:val="000000"/>
                <w:lang w:val="sr-Latn-RS"/>
              </w:rPr>
            </w:pPr>
            <w:r w:rsidRPr="00FF7662">
              <w:rPr>
                <w:rFonts w:cs="Arial"/>
                <w:noProof/>
                <w:color w:val="000000"/>
                <w:lang w:val="sr-Latn-RS"/>
              </w:rPr>
              <w:t>7</w:t>
            </w:r>
          </w:p>
        </w:tc>
        <w:tc>
          <w:tcPr>
            <w:tcW w:w="4111" w:type="dxa"/>
            <w:tcBorders>
              <w:top w:val="nil"/>
              <w:left w:val="nil"/>
              <w:bottom w:val="single" w:sz="4" w:space="0" w:color="auto"/>
              <w:right w:val="single" w:sz="4" w:space="0" w:color="auto"/>
            </w:tcBorders>
            <w:shd w:val="clear" w:color="auto" w:fill="auto"/>
            <w:vAlign w:val="bottom"/>
          </w:tcPr>
          <w:p w:rsidR="003955E9" w:rsidRPr="00FF7662" w:rsidRDefault="003955E9" w:rsidP="00FF7662">
            <w:pPr>
              <w:spacing w:before="0"/>
              <w:jc w:val="left"/>
              <w:rPr>
                <w:rFonts w:cs="Arial"/>
                <w:noProof/>
                <w:color w:val="000000"/>
                <w:lang w:val="sr-Cyrl-RS"/>
              </w:rPr>
            </w:pPr>
            <w:r w:rsidRPr="00FF7662">
              <w:rPr>
                <w:rFonts w:cs="Arial"/>
                <w:noProof/>
                <w:color w:val="000000"/>
                <w:lang w:val="sr-Cyrl-CS"/>
              </w:rPr>
              <w:t>Сет карика ВП</w:t>
            </w:r>
          </w:p>
        </w:tc>
        <w:tc>
          <w:tcPr>
            <w:tcW w:w="2126" w:type="dxa"/>
            <w:tcBorders>
              <w:top w:val="nil"/>
              <w:left w:val="nil"/>
              <w:bottom w:val="single" w:sz="4" w:space="0" w:color="auto"/>
              <w:right w:val="single" w:sz="4" w:space="0" w:color="auto"/>
            </w:tcBorders>
            <w:shd w:val="clear" w:color="auto" w:fill="auto"/>
            <w:noWrap/>
            <w:vAlign w:val="center"/>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Ком</w:t>
            </w:r>
          </w:p>
        </w:tc>
        <w:tc>
          <w:tcPr>
            <w:tcW w:w="1843" w:type="dxa"/>
            <w:tcBorders>
              <w:top w:val="nil"/>
              <w:left w:val="nil"/>
              <w:bottom w:val="single" w:sz="4" w:space="0" w:color="auto"/>
              <w:right w:val="single" w:sz="4" w:space="0" w:color="auto"/>
            </w:tcBorders>
            <w:shd w:val="clear" w:color="auto" w:fill="auto"/>
            <w:noWrap/>
            <w:vAlign w:val="center"/>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8</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Концентрични вентил</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6</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9</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Цилиндар НП</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4</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10</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CS"/>
              </w:rPr>
            </w:pPr>
            <w:r w:rsidRPr="00FF7662">
              <w:rPr>
                <w:rFonts w:cs="Arial"/>
                <w:noProof/>
                <w:color w:val="000000"/>
                <w:lang w:val="sr-Cyrl-CS"/>
              </w:rPr>
              <w:t>Цилиндар ВП</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1</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Брушени прстен</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4</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2</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 xml:space="preserve">Уљоказ </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3</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Семеринг</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4</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Прстен за подмазивање</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r>
      <w:tr w:rsidR="003955E9" w:rsidRPr="00FF7662" w:rsidTr="003955E9">
        <w:trPr>
          <w:trHeight w:val="300"/>
        </w:trPr>
        <w:tc>
          <w:tcPr>
            <w:tcW w:w="582" w:type="dxa"/>
            <w:tcBorders>
              <w:top w:val="nil"/>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CS"/>
              </w:rPr>
              <w:t>1</w:t>
            </w:r>
            <w:r w:rsidRPr="00FF7662">
              <w:rPr>
                <w:rFonts w:cs="Arial"/>
                <w:noProof/>
                <w:color w:val="000000"/>
                <w:lang w:val="sr-Cyrl-RS"/>
              </w:rPr>
              <w:t>5</w:t>
            </w:r>
          </w:p>
        </w:tc>
        <w:tc>
          <w:tcPr>
            <w:tcW w:w="4111" w:type="dxa"/>
            <w:tcBorders>
              <w:top w:val="nil"/>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RS"/>
              </w:rPr>
            </w:pPr>
            <w:r w:rsidRPr="00FF7662">
              <w:rPr>
                <w:rFonts w:cs="Arial"/>
                <w:noProof/>
                <w:color w:val="000000"/>
                <w:lang w:val="sr-Cyrl-RS"/>
              </w:rPr>
              <w:t>Гарнитура заптивки и други материјал</w:t>
            </w:r>
          </w:p>
        </w:tc>
        <w:tc>
          <w:tcPr>
            <w:tcW w:w="2126"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Ком</w:t>
            </w:r>
          </w:p>
        </w:tc>
        <w:tc>
          <w:tcPr>
            <w:tcW w:w="1843" w:type="dxa"/>
            <w:tcBorders>
              <w:top w:val="nil"/>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CS"/>
              </w:rPr>
            </w:pPr>
            <w:r w:rsidRPr="00FF7662">
              <w:rPr>
                <w:rFonts w:cs="Arial"/>
                <w:noProof/>
                <w:color w:val="000000"/>
                <w:lang w:val="sr-Cyrl-CS"/>
              </w:rPr>
              <w:t>2</w:t>
            </w:r>
          </w:p>
        </w:tc>
      </w:tr>
      <w:tr w:rsidR="003955E9" w:rsidRPr="00FF7662" w:rsidTr="003955E9">
        <w:trPr>
          <w:trHeight w:val="421"/>
        </w:trPr>
        <w:tc>
          <w:tcPr>
            <w:tcW w:w="58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16</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rsidR="003955E9" w:rsidRPr="00FF7662" w:rsidRDefault="003955E9" w:rsidP="00FF7662">
            <w:pPr>
              <w:spacing w:before="0"/>
              <w:jc w:val="left"/>
              <w:rPr>
                <w:rFonts w:cs="Arial"/>
                <w:noProof/>
                <w:color w:val="000000"/>
                <w:lang w:val="sr-Cyrl-CS"/>
              </w:rPr>
            </w:pPr>
            <w:r w:rsidRPr="00FF7662">
              <w:rPr>
                <w:rFonts w:cs="Arial"/>
                <w:noProof/>
                <w:color w:val="000000"/>
                <w:lang w:val="sr-Cyrl-CS"/>
              </w:rPr>
              <w:t xml:space="preserve">Демонтажа, дефектажа, замена оштећених делова, </w:t>
            </w:r>
            <w:r w:rsidRPr="00FF7662">
              <w:rPr>
                <w:rFonts w:cs="Arial"/>
                <w:noProof/>
                <w:color w:val="000000"/>
                <w:lang w:val="sr-Cyrl-RS"/>
              </w:rPr>
              <w:t>потребне дораде и обраде,</w:t>
            </w:r>
            <w:r w:rsidRPr="00FF7662">
              <w:rPr>
                <w:rFonts w:cs="Arial"/>
                <w:noProof/>
                <w:color w:val="000000"/>
                <w:lang w:val="sr-Latn-RS"/>
              </w:rPr>
              <w:t xml:space="preserve"> </w:t>
            </w:r>
            <w:r w:rsidRPr="00FF7662">
              <w:rPr>
                <w:rFonts w:cs="Arial"/>
                <w:noProof/>
                <w:color w:val="000000"/>
                <w:lang w:val="sr-Cyrl-CS"/>
              </w:rPr>
              <w:t>монтажа, фарбање и пуштање у рад</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ком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3955E9" w:rsidRPr="00FF7662" w:rsidRDefault="003955E9" w:rsidP="00FF7662">
            <w:pPr>
              <w:spacing w:before="0"/>
              <w:jc w:val="center"/>
              <w:rPr>
                <w:rFonts w:cs="Arial"/>
                <w:noProof/>
                <w:color w:val="000000"/>
                <w:lang w:val="sr-Cyrl-RS"/>
              </w:rPr>
            </w:pPr>
            <w:r w:rsidRPr="00FF7662">
              <w:rPr>
                <w:rFonts w:cs="Arial"/>
                <w:noProof/>
                <w:color w:val="000000"/>
                <w:lang w:val="sr-Cyrl-RS"/>
              </w:rPr>
              <w:t>2</w:t>
            </w:r>
          </w:p>
        </w:tc>
      </w:tr>
      <w:tr w:rsidR="003955E9" w:rsidRPr="00FF7662" w:rsidTr="003955E9">
        <w:trPr>
          <w:trHeight w:val="315"/>
        </w:trPr>
        <w:tc>
          <w:tcPr>
            <w:tcW w:w="582" w:type="dxa"/>
            <w:tcBorders>
              <w:top w:val="nil"/>
              <w:left w:val="nil"/>
              <w:bottom w:val="nil"/>
              <w:right w:val="nil"/>
            </w:tcBorders>
            <w:shd w:val="clear" w:color="auto" w:fill="auto"/>
            <w:noWrap/>
            <w:vAlign w:val="bottom"/>
            <w:hideMark/>
          </w:tcPr>
          <w:p w:rsidR="003955E9" w:rsidRPr="00FF7662" w:rsidRDefault="003955E9" w:rsidP="00FF7662">
            <w:pPr>
              <w:spacing w:before="0"/>
              <w:jc w:val="left"/>
              <w:rPr>
                <w:rFonts w:cs="Arial"/>
                <w:noProof/>
                <w:color w:val="000000"/>
                <w:lang w:val="sr-Cyrl-CS"/>
              </w:rPr>
            </w:pPr>
          </w:p>
        </w:tc>
        <w:tc>
          <w:tcPr>
            <w:tcW w:w="4111" w:type="dxa"/>
            <w:tcBorders>
              <w:top w:val="nil"/>
              <w:left w:val="nil"/>
              <w:bottom w:val="nil"/>
              <w:right w:val="nil"/>
            </w:tcBorders>
            <w:shd w:val="clear" w:color="auto" w:fill="auto"/>
            <w:noWrap/>
            <w:vAlign w:val="bottom"/>
            <w:hideMark/>
          </w:tcPr>
          <w:p w:rsidR="003955E9" w:rsidRPr="00FF7662" w:rsidRDefault="003955E9" w:rsidP="00FF7662">
            <w:pPr>
              <w:spacing w:before="0"/>
              <w:jc w:val="left"/>
              <w:rPr>
                <w:rFonts w:cs="Arial"/>
                <w:noProof/>
                <w:color w:val="000000"/>
                <w:lang w:val="sr-Cyrl-CS"/>
              </w:rPr>
            </w:pPr>
          </w:p>
        </w:tc>
        <w:tc>
          <w:tcPr>
            <w:tcW w:w="2126" w:type="dxa"/>
            <w:tcBorders>
              <w:top w:val="nil"/>
              <w:left w:val="nil"/>
              <w:bottom w:val="nil"/>
              <w:right w:val="nil"/>
            </w:tcBorders>
            <w:shd w:val="clear" w:color="auto" w:fill="auto"/>
            <w:noWrap/>
            <w:vAlign w:val="bottom"/>
            <w:hideMark/>
          </w:tcPr>
          <w:p w:rsidR="003955E9" w:rsidRPr="00FF7662" w:rsidRDefault="003955E9" w:rsidP="00FF7662">
            <w:pPr>
              <w:spacing w:before="0"/>
              <w:jc w:val="left"/>
              <w:rPr>
                <w:rFonts w:cs="Arial"/>
                <w:noProof/>
                <w:color w:val="000000"/>
                <w:lang w:val="sr-Cyrl-CS"/>
              </w:rPr>
            </w:pPr>
          </w:p>
        </w:tc>
        <w:tc>
          <w:tcPr>
            <w:tcW w:w="1843" w:type="dxa"/>
            <w:tcBorders>
              <w:top w:val="nil"/>
              <w:left w:val="nil"/>
              <w:bottom w:val="nil"/>
              <w:right w:val="nil"/>
            </w:tcBorders>
            <w:shd w:val="clear" w:color="auto" w:fill="auto"/>
            <w:noWrap/>
            <w:vAlign w:val="bottom"/>
            <w:hideMark/>
          </w:tcPr>
          <w:p w:rsidR="003955E9" w:rsidRPr="00FF7662" w:rsidRDefault="003955E9" w:rsidP="00FF7662">
            <w:pPr>
              <w:spacing w:before="0"/>
              <w:jc w:val="left"/>
              <w:rPr>
                <w:rFonts w:cs="Arial"/>
                <w:noProof/>
                <w:color w:val="000000"/>
                <w:lang w:val="sr-Cyrl-CS"/>
              </w:rPr>
            </w:pPr>
          </w:p>
        </w:tc>
      </w:tr>
    </w:tbl>
    <w:p w:rsidR="00FF7662" w:rsidRPr="006F174E" w:rsidRDefault="00FF7662" w:rsidP="00FF7662">
      <w:pPr>
        <w:spacing w:before="0"/>
        <w:jc w:val="left"/>
        <w:rPr>
          <w:rFonts w:cs="Arial"/>
          <w:b/>
          <w:noProof/>
          <w:szCs w:val="24"/>
          <w:lang w:val="sr-Cyrl-RS"/>
        </w:rPr>
      </w:pPr>
    </w:p>
    <w:p w:rsidR="00FF7662" w:rsidRPr="00FF7662" w:rsidRDefault="00FF7662" w:rsidP="00FF7662">
      <w:pPr>
        <w:spacing w:before="0"/>
        <w:jc w:val="left"/>
        <w:rPr>
          <w:rFonts w:cs="Arial"/>
          <w:b/>
          <w:noProof/>
          <w:szCs w:val="24"/>
          <w:lang w:val="sr-Cyrl-RS"/>
        </w:rPr>
      </w:pPr>
      <w:r w:rsidRPr="00FF7662">
        <w:rPr>
          <w:rFonts w:cs="Arial"/>
          <w:b/>
          <w:noProof/>
          <w:szCs w:val="24"/>
          <w:lang w:val="sr-Cyrl-RS"/>
        </w:rPr>
        <w:t>НАПОМЕНА</w:t>
      </w:r>
      <w:r w:rsidRPr="00FF7662">
        <w:rPr>
          <w:rFonts w:cs="Arial"/>
          <w:b/>
          <w:noProof/>
          <w:szCs w:val="24"/>
          <w:lang w:val="sr-Latn-RS"/>
        </w:rPr>
        <w:t xml:space="preserve"> 1</w:t>
      </w:r>
      <w:r w:rsidRPr="00FF7662">
        <w:rPr>
          <w:rFonts w:cs="Arial"/>
          <w:b/>
          <w:noProof/>
          <w:szCs w:val="24"/>
          <w:lang w:val="sr-Cyrl-RS"/>
        </w:rPr>
        <w:t>:</w:t>
      </w:r>
    </w:p>
    <w:p w:rsidR="00FF7662" w:rsidRPr="00FF7662" w:rsidRDefault="00FF7662" w:rsidP="00FF7662">
      <w:pPr>
        <w:spacing w:before="0"/>
        <w:jc w:val="left"/>
        <w:rPr>
          <w:rFonts w:cs="Arial"/>
          <w:noProof/>
          <w:szCs w:val="24"/>
          <w:lang w:val="sr-Cyrl-RS"/>
        </w:rPr>
      </w:pPr>
    </w:p>
    <w:p w:rsidR="00FF7662" w:rsidRPr="00FF7662" w:rsidRDefault="00FF7662" w:rsidP="00FF7662">
      <w:pPr>
        <w:spacing w:before="0"/>
        <w:rPr>
          <w:rFonts w:cs="Arial"/>
          <w:noProof/>
          <w:szCs w:val="24"/>
          <w:lang w:val="sr-Latn-RS"/>
        </w:rPr>
      </w:pPr>
      <w:r w:rsidRPr="00FF7662">
        <w:rPr>
          <w:rFonts w:cs="Arial"/>
          <w:noProof/>
          <w:szCs w:val="24"/>
          <w:lang w:val="sr-Cyrl-RS"/>
        </w:rPr>
        <w:t xml:space="preserve">Компресор </w:t>
      </w:r>
      <w:r w:rsidRPr="00FF7662">
        <w:rPr>
          <w:rFonts w:cs="Arial"/>
          <w:noProof/>
          <w:szCs w:val="24"/>
          <w:lang w:val="sr-Latn-RS"/>
        </w:rPr>
        <w:t xml:space="preserve">NK </w:t>
      </w:r>
      <w:r w:rsidRPr="00FF7662">
        <w:rPr>
          <w:rFonts w:cs="Arial"/>
          <w:noProof/>
          <w:szCs w:val="24"/>
          <w:lang w:val="sr-Cyrl-RS"/>
        </w:rPr>
        <w:t xml:space="preserve">2010 се састоји од две компресорске главе на заједничком резервоару. </w:t>
      </w:r>
    </w:p>
    <w:p w:rsidR="00FF7662" w:rsidRPr="00FF7662" w:rsidRDefault="00FF7662" w:rsidP="00FF7662">
      <w:pPr>
        <w:spacing w:before="0"/>
        <w:rPr>
          <w:rFonts w:cs="Arial"/>
          <w:noProof/>
          <w:szCs w:val="24"/>
          <w:lang w:val="sr-Cyrl-RS"/>
        </w:rPr>
      </w:pPr>
    </w:p>
    <w:p w:rsidR="00FF7662" w:rsidRPr="00FF7662" w:rsidRDefault="00FF7662" w:rsidP="00FF7662">
      <w:pPr>
        <w:spacing w:before="0"/>
        <w:jc w:val="left"/>
        <w:rPr>
          <w:rFonts w:cs="Arial"/>
          <w:b/>
          <w:noProof/>
          <w:szCs w:val="24"/>
          <w:lang w:val="sr-Cyrl-RS"/>
        </w:rPr>
      </w:pPr>
      <w:r w:rsidRPr="00FF7662">
        <w:rPr>
          <w:rFonts w:cs="Arial"/>
          <w:b/>
          <w:noProof/>
          <w:szCs w:val="24"/>
          <w:lang w:val="sr-Cyrl-RS"/>
        </w:rPr>
        <w:t>НАПОМЕНА</w:t>
      </w:r>
      <w:r w:rsidRPr="00FF7662">
        <w:rPr>
          <w:rFonts w:cs="Arial"/>
          <w:b/>
          <w:noProof/>
          <w:szCs w:val="24"/>
          <w:lang w:val="sr-Latn-RS"/>
        </w:rPr>
        <w:t xml:space="preserve"> 2</w:t>
      </w:r>
      <w:r w:rsidRPr="00FF7662">
        <w:rPr>
          <w:rFonts w:cs="Arial"/>
          <w:b/>
          <w:noProof/>
          <w:szCs w:val="24"/>
          <w:lang w:val="sr-Cyrl-RS"/>
        </w:rPr>
        <w:t>:</w:t>
      </w:r>
    </w:p>
    <w:p w:rsidR="00FF7662" w:rsidRPr="00FF7662" w:rsidRDefault="00FF7662" w:rsidP="00FF7662">
      <w:pPr>
        <w:spacing w:before="0"/>
        <w:rPr>
          <w:rFonts w:cs="Arial"/>
          <w:noProof/>
          <w:szCs w:val="24"/>
          <w:lang w:val="sr-Latn-RS"/>
        </w:rPr>
      </w:pPr>
    </w:p>
    <w:p w:rsidR="00FF7662" w:rsidRPr="00FF7662" w:rsidRDefault="00FF7662" w:rsidP="00FF7662">
      <w:pPr>
        <w:spacing w:before="0"/>
        <w:rPr>
          <w:rFonts w:cs="Arial"/>
          <w:noProof/>
          <w:szCs w:val="24"/>
          <w:lang w:val="sr-Cyrl-RS"/>
        </w:rPr>
      </w:pPr>
      <w:r w:rsidRPr="00FF7662">
        <w:rPr>
          <w:rFonts w:cs="Arial"/>
          <w:noProof/>
          <w:szCs w:val="24"/>
          <w:lang w:val="sr-Cyrl-RS"/>
        </w:rPr>
        <w:t>Стварни обим радова на компресорима (МК</w:t>
      </w:r>
      <w:r w:rsidRPr="00FF7662">
        <w:rPr>
          <w:rFonts w:cs="Arial"/>
          <w:noProof/>
          <w:szCs w:val="24"/>
          <w:lang w:val="sr-Latn-RS"/>
        </w:rPr>
        <w:t xml:space="preserve"> </w:t>
      </w:r>
      <w:r w:rsidRPr="00FF7662">
        <w:rPr>
          <w:rFonts w:cs="Arial"/>
          <w:noProof/>
          <w:szCs w:val="24"/>
          <w:lang w:val="sr-Cyrl-RS"/>
        </w:rPr>
        <w:t xml:space="preserve">2440 и </w:t>
      </w:r>
      <w:r w:rsidRPr="00FF7662">
        <w:rPr>
          <w:rFonts w:cs="Arial"/>
          <w:noProof/>
          <w:szCs w:val="24"/>
          <w:lang w:val="sr-Latn-RS"/>
        </w:rPr>
        <w:t xml:space="preserve">NK 2010) </w:t>
      </w:r>
      <w:r w:rsidRPr="00FF7662">
        <w:rPr>
          <w:rFonts w:cs="Arial"/>
          <w:noProof/>
          <w:szCs w:val="24"/>
          <w:lang w:val="sr-Cyrl-RS"/>
        </w:rPr>
        <w:t>ће се усагласити приликом дефектаже и мора бити одобрен од стране наручиоца (надзорни инг.). Делови који су за замену ће бити дефинисани по дефектажи и потврђени записником. Наплата ће се вршити према јединичним ценама из ценовника.</w:t>
      </w:r>
    </w:p>
    <w:p w:rsidR="00FF7662" w:rsidRPr="00FF7662" w:rsidRDefault="003955E9" w:rsidP="00FF7662">
      <w:pPr>
        <w:spacing w:before="0"/>
        <w:rPr>
          <w:rFonts w:cs="Arial"/>
          <w:noProof/>
          <w:szCs w:val="24"/>
          <w:lang w:val="sr-Cyrl-RS"/>
        </w:rPr>
      </w:pPr>
      <w:r>
        <w:rPr>
          <w:rFonts w:cs="Arial"/>
          <w:noProof/>
          <w:szCs w:val="24"/>
          <w:lang w:val="sr-Cyrl-RS"/>
        </w:rPr>
        <w:t>Услуге</w:t>
      </w:r>
      <w:r w:rsidR="00FF7662" w:rsidRPr="00FF7662">
        <w:rPr>
          <w:rFonts w:cs="Arial"/>
          <w:noProof/>
          <w:szCs w:val="24"/>
          <w:lang w:val="sr-Cyrl-RS"/>
        </w:rPr>
        <w:t xml:space="preserve"> по дефектажи ће се обрачунавати по радном</w:t>
      </w:r>
      <w:r w:rsidR="00897991">
        <w:rPr>
          <w:rFonts w:cs="Arial"/>
          <w:noProof/>
          <w:szCs w:val="24"/>
          <w:lang w:val="sr-Cyrl-RS"/>
        </w:rPr>
        <w:t xml:space="preserve"> часу</w:t>
      </w:r>
      <w:r w:rsidR="00FF7662" w:rsidRPr="00FF7662">
        <w:rPr>
          <w:rFonts w:cs="Arial"/>
          <w:noProof/>
          <w:szCs w:val="24"/>
          <w:lang w:val="sr-Cyrl-RS"/>
        </w:rPr>
        <w:t xml:space="preserve"> и односе се на уградњу делова наведених у ценовнику.</w:t>
      </w:r>
    </w:p>
    <w:p w:rsidR="00FF7662" w:rsidRPr="006F174E" w:rsidRDefault="003955E9" w:rsidP="00FF7662">
      <w:pPr>
        <w:spacing w:before="0"/>
        <w:rPr>
          <w:rFonts w:cs="Arial"/>
          <w:b/>
          <w:noProof/>
          <w:szCs w:val="24"/>
          <w:lang w:val="sr-Cyrl-RS"/>
        </w:rPr>
      </w:pPr>
      <w:r>
        <w:rPr>
          <w:rFonts w:cs="Arial"/>
          <w:b/>
          <w:noProof/>
          <w:szCs w:val="24"/>
          <w:lang w:val="sr-Cyrl-CS"/>
        </w:rPr>
        <w:t>Услуге</w:t>
      </w:r>
      <w:r w:rsidR="00FF7662" w:rsidRPr="00FF7662">
        <w:rPr>
          <w:rFonts w:cs="Arial"/>
          <w:b/>
          <w:noProof/>
          <w:szCs w:val="24"/>
          <w:lang w:val="sr-Cyrl-CS"/>
        </w:rPr>
        <w:t xml:space="preserve"> ће се вршити према термин плану</w:t>
      </w:r>
      <w:r w:rsidR="00FF7662" w:rsidRPr="00FF7662">
        <w:rPr>
          <w:rFonts w:cs="Arial"/>
          <w:b/>
          <w:noProof/>
          <w:szCs w:val="24"/>
          <w:lang w:val="sr-Cyrl-RS"/>
        </w:rPr>
        <w:t xml:space="preserve"> и потребама</w:t>
      </w:r>
      <w:r w:rsidR="00FF7662" w:rsidRPr="00FF7662">
        <w:rPr>
          <w:rFonts w:cs="Arial"/>
          <w:b/>
          <w:noProof/>
          <w:szCs w:val="24"/>
          <w:lang w:val="sr-Cyrl-CS"/>
        </w:rPr>
        <w:t xml:space="preserve"> Наручиоца.</w:t>
      </w:r>
    </w:p>
    <w:p w:rsidR="00FF7662" w:rsidRPr="00FF7662" w:rsidRDefault="00FF7662" w:rsidP="00FF7662">
      <w:pPr>
        <w:spacing w:before="0"/>
        <w:rPr>
          <w:rFonts w:cs="Arial"/>
          <w:b/>
          <w:noProof/>
          <w:szCs w:val="24"/>
          <w:lang w:val="sr-Cyrl-RS"/>
        </w:rPr>
      </w:pPr>
    </w:p>
    <w:p w:rsidR="00FF7662" w:rsidRPr="00FF7662" w:rsidRDefault="00FF7662" w:rsidP="00FF7662">
      <w:pPr>
        <w:spacing w:before="0"/>
        <w:rPr>
          <w:rFonts w:cs="Arial"/>
          <w:b/>
          <w:noProof/>
          <w:szCs w:val="24"/>
          <w:lang w:val="sr-Cyrl-RS"/>
        </w:rPr>
      </w:pPr>
      <w:r w:rsidRPr="00FF7662">
        <w:rPr>
          <w:rFonts w:cs="Arial"/>
          <w:b/>
          <w:noProof/>
          <w:szCs w:val="24"/>
          <w:lang w:val="sr-Cyrl-RS"/>
        </w:rPr>
        <w:t>ЗАХТЕВАНИ УСЛОВИ:</w:t>
      </w:r>
    </w:p>
    <w:p w:rsidR="00FF7662" w:rsidRPr="00FF7662" w:rsidRDefault="00FF7662" w:rsidP="00FF7662">
      <w:pPr>
        <w:spacing w:before="0"/>
        <w:rPr>
          <w:rFonts w:cs="Arial"/>
          <w:noProof/>
          <w:szCs w:val="24"/>
          <w:lang w:val="sr-Cyrl-RS"/>
        </w:rPr>
      </w:pPr>
    </w:p>
    <w:p w:rsidR="00FF7662" w:rsidRPr="00FF7662" w:rsidRDefault="003955E9" w:rsidP="00FF7662">
      <w:pPr>
        <w:tabs>
          <w:tab w:val="right" w:pos="10255"/>
        </w:tabs>
        <w:spacing w:before="0"/>
        <w:jc w:val="left"/>
        <w:rPr>
          <w:rFonts w:cs="Arial"/>
          <w:noProof/>
          <w:lang w:val="sr-Cyrl-RS"/>
        </w:rPr>
      </w:pPr>
      <w:r>
        <w:rPr>
          <w:rFonts w:cs="Arial"/>
          <w:noProof/>
          <w:lang w:val="sr-Cyrl-RS"/>
        </w:rPr>
        <w:t>Изабрани п</w:t>
      </w:r>
      <w:r w:rsidR="00FF7662" w:rsidRPr="00FF7662">
        <w:rPr>
          <w:rFonts w:cs="Arial"/>
          <w:noProof/>
          <w:lang w:val="sr-Cyrl-RS"/>
        </w:rPr>
        <w:t>онуђач мора да поседује сву потребну документацију и опрему за извођење радова ремоната клипних компресора.</w:t>
      </w:r>
    </w:p>
    <w:p w:rsidR="00FF7662" w:rsidRPr="00FF7662" w:rsidRDefault="00FF7662" w:rsidP="00FF7662">
      <w:pPr>
        <w:spacing w:before="0"/>
        <w:rPr>
          <w:rFonts w:cs="Arial"/>
          <w:noProof/>
          <w:szCs w:val="24"/>
          <w:lang w:val="sr-Cyrl-RS"/>
        </w:rPr>
      </w:pPr>
      <w:r w:rsidRPr="00FF7662">
        <w:rPr>
          <w:rFonts w:cs="Arial"/>
          <w:noProof/>
          <w:lang w:val="sr-Cyrl-RS"/>
        </w:rPr>
        <w:t>Трансорт компресора: обавеза</w:t>
      </w:r>
      <w:r w:rsidR="003955E9">
        <w:rPr>
          <w:rFonts w:cs="Arial"/>
          <w:noProof/>
          <w:lang w:val="sr-Cyrl-RS"/>
        </w:rPr>
        <w:t xml:space="preserve"> Изабраног понуђача</w:t>
      </w:r>
      <w:r w:rsidRPr="00FF7662">
        <w:rPr>
          <w:rFonts w:cs="Arial"/>
          <w:noProof/>
          <w:szCs w:val="24"/>
          <w:lang w:val="sr-Cyrl-RS"/>
        </w:rPr>
        <w:t>.</w:t>
      </w:r>
    </w:p>
    <w:p w:rsidR="00FF7662" w:rsidRPr="00FF7662" w:rsidRDefault="003955E9" w:rsidP="00FF7662">
      <w:pPr>
        <w:spacing w:before="0"/>
        <w:rPr>
          <w:rFonts w:cs="Arial"/>
          <w:noProof/>
          <w:szCs w:val="24"/>
          <w:lang w:val="sr-Cyrl-RS"/>
        </w:rPr>
      </w:pPr>
      <w:r>
        <w:rPr>
          <w:rFonts w:cs="Arial"/>
          <w:noProof/>
          <w:szCs w:val="24"/>
          <w:lang w:val="sr-Cyrl-RS"/>
        </w:rPr>
        <w:t>Место извршења услуга</w:t>
      </w:r>
      <w:r w:rsidR="00FF7662" w:rsidRPr="00FF7662">
        <w:rPr>
          <w:rFonts w:cs="Arial"/>
          <w:noProof/>
          <w:szCs w:val="24"/>
          <w:lang w:val="sr-Cyrl-RS"/>
        </w:rPr>
        <w:t>:</w:t>
      </w:r>
      <w:r>
        <w:rPr>
          <w:rFonts w:cs="Arial"/>
          <w:noProof/>
          <w:szCs w:val="24"/>
          <w:lang w:val="sr-Cyrl-RS"/>
        </w:rPr>
        <w:t xml:space="preserve"> Фабрички сервис Изабраног понуђача</w:t>
      </w:r>
      <w:r w:rsidR="00FF7662" w:rsidRPr="00FF7662">
        <w:rPr>
          <w:rFonts w:cs="Arial"/>
          <w:noProof/>
          <w:szCs w:val="24"/>
          <w:lang w:val="sr-Cyrl-RS"/>
        </w:rPr>
        <w:t>.</w:t>
      </w:r>
    </w:p>
    <w:p w:rsidR="00182933" w:rsidRPr="006F174E" w:rsidRDefault="00182933" w:rsidP="006F174E">
      <w:pPr>
        <w:spacing w:before="0"/>
        <w:jc w:val="left"/>
        <w:rPr>
          <w:rFonts w:cs="Arial"/>
          <w:b/>
          <w:bCs/>
          <w:sz w:val="20"/>
          <w:szCs w:val="24"/>
          <w:lang w:val="sr-Cyrl-RS"/>
        </w:rPr>
      </w:pPr>
    </w:p>
    <w:p w:rsidR="00907D63" w:rsidRPr="00DB0B78" w:rsidRDefault="007B18AF" w:rsidP="00DB0B78">
      <w:pPr>
        <w:pStyle w:val="Heading10"/>
        <w:tabs>
          <w:tab w:val="left" w:pos="7905"/>
        </w:tabs>
        <w:ind w:left="0" w:firstLine="0"/>
        <w:jc w:val="both"/>
        <w:rPr>
          <w:rFonts w:cs="Arial"/>
          <w:sz w:val="24"/>
          <w:szCs w:val="24"/>
          <w:lang w:val="sr-Cyrl-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1" w:name="_Toc441651542"/>
      <w:bookmarkStart w:id="22" w:name="_Toc442559880"/>
    </w:p>
    <w:p w:rsidR="00B95734" w:rsidRPr="00416130" w:rsidRDefault="00B95734" w:rsidP="00907D63">
      <w:pPr>
        <w:spacing w:before="0" w:after="200" w:line="276" w:lineRule="auto"/>
        <w:contextualSpacing/>
        <w:jc w:val="left"/>
        <w:rPr>
          <w:rFonts w:eastAsia="Calibri" w:cs="Arial"/>
          <w:i/>
          <w:sz w:val="24"/>
          <w:szCs w:val="24"/>
          <w:lang w:val="sr-Cyrl-RS"/>
        </w:rPr>
      </w:pPr>
      <w:r w:rsidRPr="00416130">
        <w:rPr>
          <w:rFonts w:eastAsia="Calibri" w:cs="Arial"/>
          <w:i/>
          <w:sz w:val="24"/>
          <w:szCs w:val="24"/>
        </w:rPr>
        <w:t xml:space="preserve">Изабрани понуђач је обавезан да </w:t>
      </w:r>
      <w:r w:rsidR="00897991" w:rsidRPr="0047207D">
        <w:rPr>
          <w:rFonts w:eastAsia="Calibri" w:cs="Arial"/>
          <w:i/>
        </w:rPr>
        <w:t>услугу изврши</w:t>
      </w:r>
      <w:r w:rsidR="00897991">
        <w:rPr>
          <w:rFonts w:eastAsia="Calibri" w:cs="Arial"/>
          <w:i/>
          <w:lang w:val="sr-Cyrl-RS"/>
        </w:rPr>
        <w:t>/испоручи добра</w:t>
      </w:r>
      <w:r w:rsidR="00897991" w:rsidRPr="0047207D">
        <w:rPr>
          <w:rFonts w:eastAsia="Calibri" w:cs="Arial"/>
          <w:i/>
        </w:rPr>
        <w:t xml:space="preserve"> </w:t>
      </w:r>
      <w:r w:rsidRPr="00416130">
        <w:rPr>
          <w:rFonts w:eastAsia="Calibri" w:cs="Arial"/>
          <w:i/>
          <w:sz w:val="24"/>
          <w:szCs w:val="24"/>
        </w:rPr>
        <w:t xml:space="preserve">у </w:t>
      </w:r>
      <w:r w:rsidR="00C467B2" w:rsidRPr="00416130">
        <w:rPr>
          <w:rFonts w:eastAsia="Calibri" w:cs="Arial"/>
          <w:i/>
          <w:sz w:val="24"/>
          <w:szCs w:val="24"/>
          <w:lang w:val="sr-Cyrl-RS"/>
        </w:rPr>
        <w:t>следећим роковима и то:</w:t>
      </w:r>
    </w:p>
    <w:p w:rsidR="00C467B2" w:rsidRPr="00161766" w:rsidRDefault="00C467B2" w:rsidP="00C467B2">
      <w:pPr>
        <w:numPr>
          <w:ilvl w:val="0"/>
          <w:numId w:val="3"/>
        </w:numPr>
        <w:spacing w:before="80"/>
        <w:rPr>
          <w:rFonts w:eastAsia="Calibri"/>
          <w:sz w:val="24"/>
          <w:szCs w:val="24"/>
          <w:lang w:val="ru-RU"/>
        </w:rPr>
      </w:pPr>
      <w:r w:rsidRPr="00161766">
        <w:rPr>
          <w:rFonts w:eastAsia="Calibri"/>
          <w:lang w:val="ru-RU"/>
        </w:rPr>
        <w:lastRenderedPageBreak/>
        <w:t>Рок за извршење услуга</w:t>
      </w:r>
      <w:r w:rsidR="00161766" w:rsidRPr="00161766">
        <w:rPr>
          <w:rFonts w:eastAsia="Calibri"/>
          <w:lang w:val="ru-RU"/>
        </w:rPr>
        <w:t xml:space="preserve">- ПАРТИЈА 1, </w:t>
      </w:r>
      <w:r w:rsidR="004221F4">
        <w:rPr>
          <w:rFonts w:eastAsia="Calibri"/>
          <w:lang w:val="sr-Cyrl-RS"/>
        </w:rPr>
        <w:t>је у периоду од</w:t>
      </w:r>
      <w:r w:rsidRPr="00161766">
        <w:rPr>
          <w:rFonts w:eastAsia="Calibri"/>
          <w:lang w:val="ru-RU"/>
        </w:rPr>
        <w:t xml:space="preserve"> </w:t>
      </w:r>
      <w:r w:rsidR="00161766" w:rsidRPr="00161766">
        <w:rPr>
          <w:rFonts w:eastAsia="Calibri"/>
          <w:lang w:val="ru-RU"/>
        </w:rPr>
        <w:t>24 (двадесетчетири)</w:t>
      </w:r>
      <w:r w:rsidR="004221F4">
        <w:rPr>
          <w:rFonts w:eastAsia="Calibri"/>
          <w:lang w:val="ru-RU"/>
        </w:rPr>
        <w:t xml:space="preserve"> </w:t>
      </w:r>
      <w:r w:rsidRPr="00161766">
        <w:rPr>
          <w:rFonts w:eastAsia="Calibri"/>
          <w:lang w:val="ru-RU"/>
        </w:rPr>
        <w:t xml:space="preserve">месеца од дана </w:t>
      </w:r>
      <w:r w:rsidRPr="00161766">
        <w:rPr>
          <w:rFonts w:eastAsia="Calibri"/>
          <w:lang w:val="sr-Cyrl-RS"/>
        </w:rPr>
        <w:t>ступања</w:t>
      </w:r>
      <w:r w:rsidRPr="00161766">
        <w:rPr>
          <w:rFonts w:eastAsia="Calibri"/>
          <w:lang w:val="ru-RU"/>
        </w:rPr>
        <w:t xml:space="preserve"> Уговора</w:t>
      </w:r>
      <w:r w:rsidRPr="00161766">
        <w:rPr>
          <w:rFonts w:eastAsia="Calibri"/>
          <w:lang w:val="sr-Cyrl-RS"/>
        </w:rPr>
        <w:t xml:space="preserve"> на снагу</w:t>
      </w:r>
      <w:r w:rsidR="004221F4">
        <w:rPr>
          <w:rFonts w:eastAsia="Calibri"/>
          <w:lang w:val="sr-Cyrl-RS"/>
        </w:rPr>
        <w:t>, а по позиву Наручиоца</w:t>
      </w:r>
      <w:r w:rsidRPr="00161766">
        <w:rPr>
          <w:rFonts w:eastAsia="Calibri"/>
          <w:lang w:val="ru-RU"/>
        </w:rPr>
        <w:t xml:space="preserve">. </w:t>
      </w:r>
    </w:p>
    <w:p w:rsidR="00C467B2" w:rsidRPr="00897991" w:rsidRDefault="00C467B2" w:rsidP="00C467B2">
      <w:pPr>
        <w:numPr>
          <w:ilvl w:val="0"/>
          <w:numId w:val="3"/>
        </w:numPr>
        <w:spacing w:before="80"/>
        <w:rPr>
          <w:rFonts w:eastAsia="Calibri"/>
          <w:sz w:val="24"/>
          <w:szCs w:val="24"/>
          <w:lang w:val="ru-RU"/>
        </w:rPr>
      </w:pPr>
      <w:r w:rsidRPr="00897991">
        <w:rPr>
          <w:rFonts w:eastAsia="Calibri"/>
          <w:lang w:val="ru-RU"/>
        </w:rPr>
        <w:t>Рок за извршење услуга-</w:t>
      </w:r>
      <w:r w:rsidR="00897991" w:rsidRPr="00897991">
        <w:rPr>
          <w:rFonts w:eastAsia="Calibri"/>
          <w:lang w:val="ru-RU"/>
        </w:rPr>
        <w:t xml:space="preserve"> ПАРТИЈА 2,</w:t>
      </w:r>
      <w:r w:rsidRPr="00897991">
        <w:rPr>
          <w:rFonts w:eastAsia="Calibri"/>
          <w:lang w:val="ru-RU"/>
        </w:rPr>
        <w:t xml:space="preserve"> </w:t>
      </w:r>
      <w:r w:rsidR="004221F4">
        <w:rPr>
          <w:rFonts w:eastAsia="Calibri"/>
          <w:lang w:val="sr-Cyrl-RS"/>
        </w:rPr>
        <w:t>је у периоду од</w:t>
      </w:r>
      <w:r w:rsidR="004221F4" w:rsidRPr="00161766">
        <w:rPr>
          <w:rFonts w:eastAsia="Calibri"/>
          <w:lang w:val="ru-RU"/>
        </w:rPr>
        <w:t xml:space="preserve"> 24 (двадесетчетири)</w:t>
      </w:r>
      <w:r w:rsidR="004221F4">
        <w:rPr>
          <w:rFonts w:eastAsia="Calibri"/>
          <w:lang w:val="ru-RU"/>
        </w:rPr>
        <w:t xml:space="preserve"> </w:t>
      </w:r>
      <w:r w:rsidR="004221F4" w:rsidRPr="00161766">
        <w:rPr>
          <w:rFonts w:eastAsia="Calibri"/>
          <w:lang w:val="ru-RU"/>
        </w:rPr>
        <w:t xml:space="preserve">месеца од дана </w:t>
      </w:r>
      <w:r w:rsidR="004221F4" w:rsidRPr="00161766">
        <w:rPr>
          <w:rFonts w:eastAsia="Calibri"/>
          <w:lang w:val="sr-Cyrl-RS"/>
        </w:rPr>
        <w:t>ступања</w:t>
      </w:r>
      <w:r w:rsidR="004221F4" w:rsidRPr="00161766">
        <w:rPr>
          <w:rFonts w:eastAsia="Calibri"/>
          <w:lang w:val="ru-RU"/>
        </w:rPr>
        <w:t xml:space="preserve"> Уговора</w:t>
      </w:r>
      <w:r w:rsidR="004221F4" w:rsidRPr="00161766">
        <w:rPr>
          <w:rFonts w:eastAsia="Calibri"/>
          <w:lang w:val="sr-Cyrl-RS"/>
        </w:rPr>
        <w:t xml:space="preserve"> на снагу</w:t>
      </w:r>
      <w:r w:rsidR="004221F4">
        <w:rPr>
          <w:rFonts w:eastAsia="Calibri"/>
          <w:lang w:val="sr-Cyrl-RS"/>
        </w:rPr>
        <w:t>, а по позиву Наручиоца</w:t>
      </w:r>
      <w:r w:rsidRPr="00897991">
        <w:rPr>
          <w:rFonts w:eastAsia="Calibri"/>
          <w:lang w:val="ru-RU"/>
        </w:rPr>
        <w:t xml:space="preserve">. </w:t>
      </w:r>
    </w:p>
    <w:p w:rsidR="00FC7EDE" w:rsidRPr="00401970" w:rsidRDefault="00FC7EDE" w:rsidP="00FC7EDE">
      <w:pPr>
        <w:numPr>
          <w:ilvl w:val="0"/>
          <w:numId w:val="3"/>
        </w:numPr>
        <w:spacing w:before="80"/>
        <w:rPr>
          <w:rFonts w:eastAsia="Calibri"/>
          <w:sz w:val="24"/>
          <w:szCs w:val="24"/>
          <w:lang w:val="ru-RU"/>
        </w:rPr>
      </w:pPr>
      <w:r w:rsidRPr="00897991">
        <w:rPr>
          <w:rFonts w:eastAsia="Calibri"/>
          <w:lang w:val="ru-RU"/>
        </w:rPr>
        <w:t xml:space="preserve">Рок за извршење услуга- ПАРТИЈА </w:t>
      </w:r>
      <w:r w:rsidRPr="00897991">
        <w:rPr>
          <w:rFonts w:eastAsia="Calibri"/>
          <w:lang w:val="sr-Latn-RS"/>
        </w:rPr>
        <w:t>3</w:t>
      </w:r>
      <w:r w:rsidR="00897991" w:rsidRPr="00897991">
        <w:rPr>
          <w:rFonts w:eastAsia="Calibri"/>
          <w:lang w:val="ru-RU"/>
        </w:rPr>
        <w:t>,</w:t>
      </w:r>
      <w:r w:rsidRPr="00897991">
        <w:rPr>
          <w:rFonts w:eastAsia="Calibri"/>
          <w:lang w:val="ru-RU"/>
        </w:rPr>
        <w:t xml:space="preserve"> </w:t>
      </w:r>
      <w:r w:rsidR="004221F4">
        <w:rPr>
          <w:rFonts w:eastAsia="Calibri"/>
          <w:lang w:val="sr-Cyrl-RS"/>
        </w:rPr>
        <w:t>је у периоду од</w:t>
      </w:r>
      <w:r w:rsidR="004221F4" w:rsidRPr="00161766">
        <w:rPr>
          <w:rFonts w:eastAsia="Calibri"/>
          <w:lang w:val="ru-RU"/>
        </w:rPr>
        <w:t xml:space="preserve"> 24 (двадесетчетири)</w:t>
      </w:r>
      <w:r w:rsidR="004221F4">
        <w:rPr>
          <w:rFonts w:eastAsia="Calibri"/>
          <w:lang w:val="ru-RU"/>
        </w:rPr>
        <w:t xml:space="preserve"> </w:t>
      </w:r>
      <w:r w:rsidR="004221F4" w:rsidRPr="00161766">
        <w:rPr>
          <w:rFonts w:eastAsia="Calibri"/>
          <w:lang w:val="ru-RU"/>
        </w:rPr>
        <w:t xml:space="preserve">месеца од дана </w:t>
      </w:r>
      <w:r w:rsidR="004221F4" w:rsidRPr="00161766">
        <w:rPr>
          <w:rFonts w:eastAsia="Calibri"/>
          <w:lang w:val="sr-Cyrl-RS"/>
        </w:rPr>
        <w:t>ступања</w:t>
      </w:r>
      <w:r w:rsidR="004221F4" w:rsidRPr="00161766">
        <w:rPr>
          <w:rFonts w:eastAsia="Calibri"/>
          <w:lang w:val="ru-RU"/>
        </w:rPr>
        <w:t xml:space="preserve"> Уговора</w:t>
      </w:r>
      <w:r w:rsidR="004221F4" w:rsidRPr="00161766">
        <w:rPr>
          <w:rFonts w:eastAsia="Calibri"/>
          <w:lang w:val="sr-Cyrl-RS"/>
        </w:rPr>
        <w:t xml:space="preserve"> на снагу</w:t>
      </w:r>
      <w:r w:rsidR="004221F4">
        <w:rPr>
          <w:rFonts w:eastAsia="Calibri"/>
          <w:lang w:val="sr-Cyrl-RS"/>
        </w:rPr>
        <w:t>, а по позиву Наручиоца</w:t>
      </w:r>
      <w:r w:rsidRPr="00401970">
        <w:rPr>
          <w:rFonts w:eastAsia="Calibri"/>
          <w:lang w:val="ru-RU"/>
        </w:rPr>
        <w:t xml:space="preserve">. </w:t>
      </w:r>
    </w:p>
    <w:p w:rsidR="00AF67C7" w:rsidRPr="00401970" w:rsidRDefault="00FC7EDE" w:rsidP="00DB0B78">
      <w:pPr>
        <w:numPr>
          <w:ilvl w:val="0"/>
          <w:numId w:val="3"/>
        </w:numPr>
        <w:spacing w:before="80"/>
        <w:rPr>
          <w:rFonts w:eastAsia="Calibri"/>
          <w:sz w:val="24"/>
          <w:szCs w:val="24"/>
          <w:lang w:val="ru-RU"/>
        </w:rPr>
      </w:pPr>
      <w:r w:rsidRPr="00401970">
        <w:rPr>
          <w:rFonts w:eastAsia="Calibri"/>
          <w:lang w:val="ru-RU"/>
        </w:rPr>
        <w:t xml:space="preserve">Рок за извршење услуга- ПАРТИЈА </w:t>
      </w:r>
      <w:r w:rsidRPr="00401970">
        <w:rPr>
          <w:rFonts w:eastAsia="Calibri"/>
          <w:lang w:val="sr-Latn-RS"/>
        </w:rPr>
        <w:t>4</w:t>
      </w:r>
      <w:r w:rsidR="00897991" w:rsidRPr="00401970">
        <w:rPr>
          <w:rFonts w:eastAsia="Calibri"/>
          <w:lang w:val="ru-RU"/>
        </w:rPr>
        <w:t>,</w:t>
      </w:r>
      <w:r w:rsidRPr="00401970">
        <w:rPr>
          <w:rFonts w:eastAsia="Calibri"/>
          <w:lang w:val="ru-RU"/>
        </w:rPr>
        <w:t xml:space="preserve"> </w:t>
      </w:r>
      <w:r w:rsidR="004221F4">
        <w:rPr>
          <w:rFonts w:eastAsia="Calibri"/>
          <w:lang w:val="sr-Cyrl-RS"/>
        </w:rPr>
        <w:t>је у периоду од</w:t>
      </w:r>
      <w:r w:rsidR="004221F4" w:rsidRPr="00161766">
        <w:rPr>
          <w:rFonts w:eastAsia="Calibri"/>
          <w:lang w:val="ru-RU"/>
        </w:rPr>
        <w:t xml:space="preserve"> </w:t>
      </w:r>
      <w:r w:rsidR="004221F4">
        <w:rPr>
          <w:rFonts w:eastAsia="Calibri"/>
          <w:lang w:val="ru-RU"/>
        </w:rPr>
        <w:t>12 (дванаест</w:t>
      </w:r>
      <w:r w:rsidR="004221F4" w:rsidRPr="00161766">
        <w:rPr>
          <w:rFonts w:eastAsia="Calibri"/>
          <w:lang w:val="ru-RU"/>
        </w:rPr>
        <w:t>)</w:t>
      </w:r>
      <w:r w:rsidR="004221F4">
        <w:rPr>
          <w:rFonts w:eastAsia="Calibri"/>
          <w:lang w:val="ru-RU"/>
        </w:rPr>
        <w:t xml:space="preserve"> месеци</w:t>
      </w:r>
      <w:r w:rsidR="004221F4" w:rsidRPr="00161766">
        <w:rPr>
          <w:rFonts w:eastAsia="Calibri"/>
          <w:lang w:val="ru-RU"/>
        </w:rPr>
        <w:t xml:space="preserve"> од дана </w:t>
      </w:r>
      <w:r w:rsidR="004221F4" w:rsidRPr="00161766">
        <w:rPr>
          <w:rFonts w:eastAsia="Calibri"/>
          <w:lang w:val="sr-Cyrl-RS"/>
        </w:rPr>
        <w:t>ступања</w:t>
      </w:r>
      <w:r w:rsidR="004221F4" w:rsidRPr="00161766">
        <w:rPr>
          <w:rFonts w:eastAsia="Calibri"/>
          <w:lang w:val="ru-RU"/>
        </w:rPr>
        <w:t xml:space="preserve"> Уговора</w:t>
      </w:r>
      <w:r w:rsidR="004221F4" w:rsidRPr="00161766">
        <w:rPr>
          <w:rFonts w:eastAsia="Calibri"/>
          <w:lang w:val="sr-Cyrl-RS"/>
        </w:rPr>
        <w:t xml:space="preserve"> на снагу</w:t>
      </w:r>
      <w:r w:rsidR="004221F4">
        <w:rPr>
          <w:rFonts w:eastAsia="Calibri"/>
          <w:lang w:val="sr-Cyrl-RS"/>
        </w:rPr>
        <w:t>, а по позиву Наручиоца</w:t>
      </w:r>
      <w:r w:rsidRPr="00401970">
        <w:rPr>
          <w:rFonts w:eastAsia="Calibri"/>
          <w:lang w:val="ru-RU"/>
        </w:rPr>
        <w:t xml:space="preserve">. </w:t>
      </w:r>
    </w:p>
    <w:p w:rsidR="00401970" w:rsidRPr="00DB0B78" w:rsidRDefault="00401970" w:rsidP="00401970">
      <w:pPr>
        <w:spacing w:before="80"/>
        <w:rPr>
          <w:rFonts w:eastAsia="Calibri"/>
          <w:sz w:val="24"/>
          <w:szCs w:val="24"/>
          <w:highlight w:val="yellow"/>
          <w:lang w:val="ru-RU"/>
        </w:rPr>
      </w:pPr>
      <w:r w:rsidRPr="00401970">
        <w:rPr>
          <w:rFonts w:eastAsia="Calibri"/>
          <w:sz w:val="24"/>
          <w:szCs w:val="24"/>
          <w:u w:val="single"/>
          <w:lang w:val="ru-RU"/>
        </w:rPr>
        <w:t>Напомена за Партију 4</w:t>
      </w:r>
      <w:r w:rsidRPr="00401970">
        <w:rPr>
          <w:rFonts w:eastAsia="Calibri"/>
          <w:sz w:val="24"/>
          <w:szCs w:val="24"/>
          <w:lang w:val="ru-RU"/>
        </w:rPr>
        <w:t>: Очекивани почетак извршења</w:t>
      </w:r>
      <w:r>
        <w:rPr>
          <w:rFonts w:eastAsia="Calibri"/>
          <w:sz w:val="24"/>
          <w:szCs w:val="24"/>
          <w:lang w:val="ru-RU"/>
        </w:rPr>
        <w:t xml:space="preserve"> услуге  је током</w:t>
      </w:r>
      <w:r w:rsidRPr="00401970">
        <w:rPr>
          <w:rFonts w:eastAsia="Calibri"/>
          <w:sz w:val="24"/>
          <w:szCs w:val="24"/>
          <w:lang w:val="ru-RU"/>
        </w:rPr>
        <w:t xml:space="preserve"> </w:t>
      </w:r>
      <w:r>
        <w:rPr>
          <w:rFonts w:eastAsia="Calibri"/>
          <w:sz w:val="24"/>
          <w:szCs w:val="24"/>
          <w:lang w:val="ru-RU"/>
        </w:rPr>
        <w:t xml:space="preserve"> 2020/21.године у трајању до 60</w:t>
      </w:r>
      <w:r w:rsidRPr="00401970">
        <w:rPr>
          <w:rFonts w:eastAsia="Calibri"/>
          <w:sz w:val="24"/>
          <w:szCs w:val="24"/>
          <w:lang w:val="ru-RU"/>
        </w:rPr>
        <w:t xml:space="preserve"> дана</w:t>
      </w:r>
      <w:r>
        <w:rPr>
          <w:rFonts w:eastAsia="Calibri"/>
          <w:sz w:val="24"/>
          <w:szCs w:val="24"/>
          <w:lang w:val="ru-RU"/>
        </w:rPr>
        <w:t xml:space="preserve"> од дана преузимања компресора,</w:t>
      </w:r>
      <w:r w:rsidRPr="00401970">
        <w:rPr>
          <w:rFonts w:eastAsia="Calibri"/>
          <w:sz w:val="24"/>
          <w:szCs w:val="24"/>
          <w:lang w:val="ru-RU"/>
        </w:rPr>
        <w:t xml:space="preserve"> по динамици Наручиоца. Наручилац ће писменим путем обавестити Изабраног понуђача ,15 дана пре почетка услуге, да су се стекли услови за  извршење Уговора.</w:t>
      </w:r>
    </w:p>
    <w:p w:rsidR="004559F1" w:rsidRPr="00F425D2" w:rsidRDefault="007B18AF" w:rsidP="00FA5748">
      <w:pPr>
        <w:pStyle w:val="Heading10"/>
        <w:ind w:left="0" w:firstLine="0"/>
        <w:rPr>
          <w:lang w:val="sr-Cyrl-RS"/>
        </w:rPr>
      </w:pPr>
      <w:r w:rsidRPr="00F425D2">
        <w:rPr>
          <w:lang w:val="sr-Cyrl-RS"/>
        </w:rPr>
        <w:t>3.3.</w:t>
      </w:r>
      <w:r w:rsidR="00781B02" w:rsidRPr="00F425D2">
        <w:rPr>
          <w:lang w:val="en-US"/>
        </w:rPr>
        <w:t xml:space="preserve"> </w:t>
      </w:r>
      <w:r w:rsidR="00DB369C" w:rsidRPr="00F425D2">
        <w:t xml:space="preserve">Место </w:t>
      </w:r>
      <w:bookmarkEnd w:id="21"/>
      <w:bookmarkEnd w:id="22"/>
      <w:r w:rsidR="00A63575" w:rsidRPr="00F425D2">
        <w:t>извршења услуга</w:t>
      </w:r>
    </w:p>
    <w:p w:rsidR="00907D63" w:rsidRDefault="00907D63" w:rsidP="000800CE">
      <w:pPr>
        <w:spacing w:before="0"/>
        <w:rPr>
          <w:rFonts w:cs="Arial"/>
          <w:lang w:val="sr-Cyrl-CS" w:eastAsia="zh-CN"/>
        </w:rPr>
      </w:pPr>
    </w:p>
    <w:p w:rsidR="000800CE" w:rsidRPr="00F425D2" w:rsidRDefault="000800CE" w:rsidP="000800CE">
      <w:pPr>
        <w:spacing w:before="0"/>
        <w:rPr>
          <w:rFonts w:cs="Arial"/>
          <w:lang w:val="sr-Cyrl-CS" w:eastAsia="zh-CN"/>
        </w:rPr>
      </w:pPr>
      <w:r w:rsidRPr="00F425D2">
        <w:rPr>
          <w:rFonts w:cs="Arial"/>
          <w:lang w:val="sr-Cyrl-CS" w:eastAsia="zh-CN"/>
        </w:rPr>
        <w:t xml:space="preserve">Понуда се даје на паритету: </w:t>
      </w:r>
    </w:p>
    <w:p w:rsidR="00DB0B78" w:rsidRDefault="000800CE" w:rsidP="00DB0B78">
      <w:pPr>
        <w:spacing w:before="0"/>
        <w:rPr>
          <w:rFonts w:eastAsia="TimesNewRomanPSMT" w:cs="Arial"/>
          <w:b/>
          <w:bCs/>
          <w:lang w:val="sr-Cyrl-RS"/>
        </w:rPr>
      </w:pPr>
      <w:r w:rsidRPr="00F425D2">
        <w:rPr>
          <w:rFonts w:cs="Arial"/>
          <w:lang w:val="sr-Cyrl-CS" w:eastAsia="zh-CN"/>
        </w:rPr>
        <w:t xml:space="preserve"> </w:t>
      </w:r>
      <w:r w:rsidRPr="00182933">
        <w:rPr>
          <w:rFonts w:cs="Arial"/>
          <w:lang w:val="sr-Cyrl-CS" w:eastAsia="zh-CN"/>
        </w:rPr>
        <w:t xml:space="preserve">- </w:t>
      </w:r>
      <w:r w:rsidR="00DB0B78" w:rsidRPr="00305064">
        <w:rPr>
          <w:rFonts w:eastAsia="TimesNewRomanPSMT" w:cs="Arial"/>
          <w:bCs/>
          <w:color w:val="000000"/>
          <w:lang w:val="sr-Latn-RS"/>
        </w:rPr>
        <w:t>Понуда се даје на паритету</w:t>
      </w:r>
      <w:r w:rsidR="00DB0B78" w:rsidRPr="00305064">
        <w:rPr>
          <w:rFonts w:eastAsia="TimesNewRomanPSMT" w:cs="Arial"/>
          <w:bCs/>
          <w:color w:val="000000"/>
          <w:lang w:val="sr-Cyrl-RS"/>
        </w:rPr>
        <w:t>:</w:t>
      </w:r>
      <w:r w:rsidR="00DB0B78" w:rsidRPr="00305064">
        <w:rPr>
          <w:rFonts w:eastAsia="TimesNewRomanPSMT" w:cs="Arial"/>
          <w:bCs/>
          <w:color w:val="000000"/>
          <w:lang w:val="sr-Latn-RS"/>
        </w:rPr>
        <w:t xml:space="preserve"> </w:t>
      </w:r>
      <w:r w:rsidR="00DB0B78" w:rsidRPr="00EB602E">
        <w:rPr>
          <w:rFonts w:cs="Arial"/>
          <w:lang w:val="sr-Cyrl-CS" w:eastAsia="zh-CN"/>
        </w:rPr>
        <w:t>FC</w:t>
      </w:r>
      <w:r w:rsidR="00DB0B78" w:rsidRPr="00EB602E">
        <w:rPr>
          <w:rFonts w:cs="Arial"/>
          <w:lang w:eastAsia="zh-CN"/>
        </w:rPr>
        <w:t>A</w:t>
      </w:r>
      <w:r w:rsidR="00DB0B78" w:rsidRPr="00EB602E">
        <w:rPr>
          <w:rFonts w:cs="Arial"/>
          <w:lang w:val="sr-Cyrl-CS" w:eastAsia="zh-CN"/>
        </w:rPr>
        <w:t xml:space="preserve"> (магацин Наручиоца) ТЕНТ А</w:t>
      </w:r>
      <w:r w:rsidR="00DB0B78" w:rsidRPr="00305064">
        <w:rPr>
          <w:rFonts w:eastAsia="TimesNewRomanPSMT" w:cs="Arial"/>
          <w:bCs/>
          <w:color w:val="000000"/>
          <w:lang w:val="sr-Latn-RS"/>
        </w:rPr>
        <w:t xml:space="preserve">, а  </w:t>
      </w:r>
      <w:r w:rsidR="00DB0B78" w:rsidRPr="00305064">
        <w:rPr>
          <w:rFonts w:eastAsia="TimesNewRomanPSMT" w:cs="Arial"/>
          <w:b/>
          <w:bCs/>
          <w:color w:val="000000"/>
          <w:lang w:val="sr-Latn-RS"/>
        </w:rPr>
        <w:t xml:space="preserve">место извршења </w:t>
      </w:r>
      <w:r w:rsidR="00DB0B78" w:rsidRPr="0047207D">
        <w:rPr>
          <w:rFonts w:eastAsia="TimesNewRomanPSMT" w:cs="Arial"/>
          <w:b/>
          <w:bCs/>
          <w:lang w:val="sr-Latn-RS"/>
        </w:rPr>
        <w:t>услуга ј</w:t>
      </w:r>
      <w:r w:rsidR="00DB0B78" w:rsidRPr="0047207D">
        <w:rPr>
          <w:rFonts w:eastAsia="TimesNewRomanPSMT" w:cs="Arial"/>
          <w:b/>
          <w:bCs/>
          <w:lang w:val="sr-Cyrl-RS"/>
        </w:rPr>
        <w:t>е</w:t>
      </w:r>
      <w:r w:rsidR="00DB0B78" w:rsidRPr="0047207D">
        <w:rPr>
          <w:rFonts w:cs="Arial"/>
          <w:lang w:val="sr-Cyrl-CS" w:eastAsia="zh-CN"/>
        </w:rPr>
        <w:t xml:space="preserve"> локација Наручиоца </w:t>
      </w:r>
      <w:r w:rsidR="00DB0B78" w:rsidRPr="0047207D">
        <w:rPr>
          <w:rFonts w:cs="Arial"/>
          <w:b/>
          <w:lang w:val="sr-Cyrl-CS" w:eastAsia="zh-CN"/>
        </w:rPr>
        <w:t>ТЕНТ А</w:t>
      </w:r>
      <w:r w:rsidR="00401970">
        <w:rPr>
          <w:rFonts w:cs="Arial"/>
          <w:b/>
          <w:lang w:val="sr-Cyrl-CS" w:eastAsia="zh-CN"/>
        </w:rPr>
        <w:t xml:space="preserve"> (</w:t>
      </w:r>
      <w:r w:rsidR="00401970" w:rsidRPr="00B60EAB">
        <w:rPr>
          <w:rFonts w:cs="Arial"/>
          <w:b/>
          <w:u w:val="single"/>
          <w:lang w:val="sr-Cyrl-CS" w:eastAsia="zh-CN"/>
        </w:rPr>
        <w:t>односи се на Партије 1-3</w:t>
      </w:r>
      <w:r w:rsidR="00401970">
        <w:rPr>
          <w:rFonts w:cs="Arial"/>
          <w:b/>
          <w:lang w:val="sr-Cyrl-CS" w:eastAsia="zh-CN"/>
        </w:rPr>
        <w:t>)</w:t>
      </w:r>
      <w:r w:rsidR="00DB0B78" w:rsidRPr="0047207D">
        <w:rPr>
          <w:rFonts w:eastAsia="TimesNewRomanPSMT" w:cs="Arial"/>
          <w:b/>
          <w:bCs/>
          <w:lang w:val="sr-Cyrl-RS"/>
        </w:rPr>
        <w:t>.</w:t>
      </w:r>
    </w:p>
    <w:p w:rsidR="00401970" w:rsidRPr="0047207D" w:rsidRDefault="00401970" w:rsidP="00DB0B78">
      <w:pPr>
        <w:spacing w:before="0"/>
        <w:rPr>
          <w:rFonts w:eastAsia="TimesNewRomanPSMT" w:cs="Arial"/>
          <w:b/>
          <w:bCs/>
          <w:lang w:val="sr-Cyrl-RS"/>
        </w:rPr>
      </w:pPr>
    </w:p>
    <w:p w:rsidR="00401970" w:rsidRPr="0047207D" w:rsidRDefault="00401970" w:rsidP="00401970">
      <w:pPr>
        <w:spacing w:before="0"/>
        <w:rPr>
          <w:rFonts w:eastAsia="TimesNewRomanPSMT" w:cs="Arial"/>
          <w:b/>
          <w:bCs/>
          <w:lang w:val="sr-Cyrl-RS"/>
        </w:rPr>
      </w:pPr>
      <w:r w:rsidRPr="00182933">
        <w:rPr>
          <w:rFonts w:cs="Arial"/>
          <w:lang w:val="sr-Cyrl-CS" w:eastAsia="zh-CN"/>
        </w:rPr>
        <w:t xml:space="preserve">- </w:t>
      </w:r>
      <w:r w:rsidRPr="00305064">
        <w:rPr>
          <w:rFonts w:eastAsia="TimesNewRomanPSMT" w:cs="Arial"/>
          <w:bCs/>
          <w:color w:val="000000"/>
          <w:lang w:val="sr-Latn-RS"/>
        </w:rPr>
        <w:t>Понуда се даје на паритету</w:t>
      </w:r>
      <w:r w:rsidRPr="00305064">
        <w:rPr>
          <w:rFonts w:eastAsia="TimesNewRomanPSMT" w:cs="Arial"/>
          <w:bCs/>
          <w:color w:val="000000"/>
          <w:lang w:val="sr-Cyrl-RS"/>
        </w:rPr>
        <w:t>:</w:t>
      </w:r>
      <w:r w:rsidRPr="00305064">
        <w:rPr>
          <w:rFonts w:eastAsia="TimesNewRomanPSMT" w:cs="Arial"/>
          <w:bCs/>
          <w:color w:val="000000"/>
          <w:lang w:val="sr-Latn-RS"/>
        </w:rPr>
        <w:t xml:space="preserve"> </w:t>
      </w:r>
      <w:r w:rsidRPr="00EB602E">
        <w:rPr>
          <w:rFonts w:cs="Arial"/>
          <w:lang w:val="sr-Cyrl-CS" w:eastAsia="zh-CN"/>
        </w:rPr>
        <w:t>FC</w:t>
      </w:r>
      <w:r w:rsidRPr="00EB602E">
        <w:rPr>
          <w:rFonts w:cs="Arial"/>
          <w:lang w:eastAsia="zh-CN"/>
        </w:rPr>
        <w:t>A</w:t>
      </w:r>
      <w:r w:rsidRPr="00EB602E">
        <w:rPr>
          <w:rFonts w:cs="Arial"/>
          <w:lang w:val="sr-Cyrl-CS" w:eastAsia="zh-CN"/>
        </w:rPr>
        <w:t xml:space="preserve"> (магацин Наручиоца) ТЕНТ А</w:t>
      </w:r>
      <w:r w:rsidRPr="00305064">
        <w:rPr>
          <w:rFonts w:eastAsia="TimesNewRomanPSMT" w:cs="Arial"/>
          <w:bCs/>
          <w:color w:val="000000"/>
          <w:lang w:val="sr-Latn-RS"/>
        </w:rPr>
        <w:t xml:space="preserve">, а  </w:t>
      </w:r>
      <w:r w:rsidRPr="00305064">
        <w:rPr>
          <w:rFonts w:eastAsia="TimesNewRomanPSMT" w:cs="Arial"/>
          <w:b/>
          <w:bCs/>
          <w:color w:val="000000"/>
          <w:lang w:val="sr-Latn-RS"/>
        </w:rPr>
        <w:t xml:space="preserve">место извршења </w:t>
      </w:r>
      <w:r w:rsidRPr="0047207D">
        <w:rPr>
          <w:rFonts w:eastAsia="TimesNewRomanPSMT" w:cs="Arial"/>
          <w:b/>
          <w:bCs/>
          <w:lang w:val="sr-Latn-RS"/>
        </w:rPr>
        <w:t>услуга ј</w:t>
      </w:r>
      <w:r w:rsidRPr="0047207D">
        <w:rPr>
          <w:rFonts w:eastAsia="TimesNewRomanPSMT" w:cs="Arial"/>
          <w:b/>
          <w:bCs/>
          <w:lang w:val="sr-Cyrl-RS"/>
        </w:rPr>
        <w:t>е</w:t>
      </w:r>
      <w:r>
        <w:rPr>
          <w:rFonts w:cs="Arial"/>
          <w:lang w:val="sr-Cyrl-CS" w:eastAsia="zh-CN"/>
        </w:rPr>
        <w:t xml:space="preserve"> сервисни центар Изабраног понуђача</w:t>
      </w:r>
      <w:r>
        <w:rPr>
          <w:rFonts w:cs="Arial"/>
          <w:b/>
          <w:lang w:val="sr-Cyrl-CS" w:eastAsia="zh-CN"/>
        </w:rPr>
        <w:t xml:space="preserve"> (</w:t>
      </w:r>
      <w:r w:rsidRPr="00B60EAB">
        <w:rPr>
          <w:rFonts w:cs="Arial"/>
          <w:b/>
          <w:u w:val="single"/>
          <w:lang w:val="sr-Cyrl-CS" w:eastAsia="zh-CN"/>
        </w:rPr>
        <w:t>односи се на Партију 4</w:t>
      </w:r>
      <w:r>
        <w:rPr>
          <w:rFonts w:cs="Arial"/>
          <w:b/>
          <w:lang w:val="sr-Cyrl-CS" w:eastAsia="zh-CN"/>
        </w:rPr>
        <w:t>)</w:t>
      </w:r>
      <w:r w:rsidRPr="0047207D">
        <w:rPr>
          <w:rFonts w:eastAsia="TimesNewRomanPSMT" w:cs="Arial"/>
          <w:b/>
          <w:bCs/>
          <w:lang w:val="sr-Cyrl-RS"/>
        </w:rPr>
        <w:t>.</w:t>
      </w:r>
    </w:p>
    <w:p w:rsidR="00CA47B1" w:rsidRPr="00CA47B1" w:rsidRDefault="00CA47B1" w:rsidP="000800CE">
      <w:pPr>
        <w:spacing w:before="0"/>
        <w:rPr>
          <w:rFonts w:cs="Arial"/>
          <w:spacing w:val="4"/>
          <w:lang w:val="sr-Cyrl-RS"/>
        </w:rPr>
      </w:pPr>
    </w:p>
    <w:p w:rsidR="008112A2" w:rsidRDefault="00F94C1B" w:rsidP="002C1EE8">
      <w:pPr>
        <w:pStyle w:val="Heading10"/>
      </w:pPr>
      <w:r w:rsidRPr="00182933">
        <w:t>3</w:t>
      </w:r>
      <w:r w:rsidR="00781B02" w:rsidRPr="00182933">
        <w:rPr>
          <w:lang w:val="en-US"/>
        </w:rPr>
        <w:t>.</w:t>
      </w:r>
      <w:r w:rsidR="007B18AF" w:rsidRPr="00182933">
        <w:rPr>
          <w:lang w:val="sr-Cyrl-RS"/>
        </w:rPr>
        <w:t xml:space="preserve">4. </w:t>
      </w:r>
      <w:r w:rsidR="00781B02" w:rsidRPr="00182933">
        <w:rPr>
          <w:lang w:val="en-US"/>
        </w:rPr>
        <w:t xml:space="preserve"> </w:t>
      </w:r>
      <w:r w:rsidR="008112A2" w:rsidRPr="00182933">
        <w:t>Квалитативни и квантитативни пријем</w:t>
      </w:r>
    </w:p>
    <w:p w:rsidR="00E128D6" w:rsidRDefault="002C1EE8" w:rsidP="00B95734">
      <w:pPr>
        <w:ind w:left="30" w:right="284"/>
        <w:rPr>
          <w:lang w:val="sr-Cyrl-RS"/>
        </w:rPr>
      </w:pPr>
      <w:r w:rsidRPr="00182933">
        <w:rPr>
          <w:lang w:eastAsia="ar-SA"/>
        </w:rPr>
        <w:t xml:space="preserve">Корисник услуге и пружалац услуге извршиће </w:t>
      </w:r>
      <w:r w:rsidRPr="00182933">
        <w:t>квалитативни и квантитативни пријем обостраним потписивањем записника о пруженим услуг</w:t>
      </w:r>
      <w:r w:rsidR="00E128D6">
        <w:rPr>
          <w:lang w:val="sr-Cyrl-RS"/>
        </w:rPr>
        <w:t>ама.</w:t>
      </w:r>
    </w:p>
    <w:p w:rsidR="004E5560" w:rsidRDefault="004E5560" w:rsidP="00B95734">
      <w:pPr>
        <w:tabs>
          <w:tab w:val="left" w:pos="567"/>
        </w:tabs>
        <w:spacing w:before="0"/>
        <w:rPr>
          <w:rFonts w:cs="Arial"/>
          <w:lang w:val="sr-Cyrl-RS"/>
        </w:rPr>
      </w:pPr>
    </w:p>
    <w:p w:rsidR="004D14FC" w:rsidRPr="00A45AC3" w:rsidRDefault="00781B02" w:rsidP="00781B02">
      <w:pPr>
        <w:pStyle w:val="Heading10"/>
        <w:rPr>
          <w:color w:val="00B0F0"/>
        </w:rPr>
      </w:pPr>
      <w:bookmarkStart w:id="23" w:name="_Toc441651543"/>
      <w:bookmarkStart w:id="24" w:name="_Toc442559881"/>
      <w:r>
        <w:rPr>
          <w:lang w:val="en-US"/>
        </w:rPr>
        <w:t>3.</w:t>
      </w:r>
      <w:r w:rsidR="007B18AF">
        <w:rPr>
          <w:lang w:val="sr-Cyrl-RS"/>
        </w:rPr>
        <w:t>5</w:t>
      </w:r>
      <w:r>
        <w:rPr>
          <w:lang w:val="en-US"/>
        </w:rPr>
        <w:t xml:space="preserve">. </w:t>
      </w:r>
      <w:r w:rsidR="004D14FC" w:rsidRPr="00EC5BB4">
        <w:t>Гарантни рок</w:t>
      </w:r>
      <w:bookmarkEnd w:id="23"/>
      <w:bookmarkEnd w:id="24"/>
    </w:p>
    <w:p w:rsidR="009058CC" w:rsidRDefault="009058CC" w:rsidP="00F2064D">
      <w:pPr>
        <w:spacing w:before="0"/>
        <w:rPr>
          <w:rFonts w:cs="Arial"/>
          <w:lang w:eastAsia="zh-CN"/>
        </w:rPr>
      </w:pPr>
    </w:p>
    <w:p w:rsidR="00DB0B78" w:rsidRPr="00F54E9F" w:rsidRDefault="00DB0B78" w:rsidP="00DB0B78">
      <w:pPr>
        <w:spacing w:before="0"/>
        <w:rPr>
          <w:rFonts w:cs="Arial"/>
          <w:lang w:eastAsia="zh-CN"/>
        </w:rPr>
      </w:pPr>
      <w:r w:rsidRPr="00F54E9F">
        <w:rPr>
          <w:rFonts w:cs="Arial"/>
          <w:lang w:eastAsia="zh-CN"/>
        </w:rPr>
        <w:t>Гарантни рок за предмет набавке</w:t>
      </w:r>
      <w:r>
        <w:rPr>
          <w:rFonts w:cs="Arial"/>
          <w:lang w:eastAsia="zh-CN"/>
        </w:rPr>
        <w:t xml:space="preserve"> (</w:t>
      </w:r>
      <w:r>
        <w:rPr>
          <w:rFonts w:cs="Arial"/>
          <w:lang w:val="sr-Cyrl-RS" w:eastAsia="zh-CN"/>
        </w:rPr>
        <w:t xml:space="preserve">Партије </w:t>
      </w:r>
      <w:r>
        <w:rPr>
          <w:rFonts w:cs="Arial"/>
          <w:lang w:eastAsia="zh-CN"/>
        </w:rPr>
        <w:t>I- IV</w:t>
      </w:r>
      <w:r>
        <w:rPr>
          <w:rFonts w:cs="Arial"/>
          <w:lang w:val="sr-Cyrl-RS" w:eastAsia="zh-CN"/>
        </w:rPr>
        <w:t>)</w:t>
      </w:r>
      <w:r w:rsidRPr="00F54E9F">
        <w:rPr>
          <w:rFonts w:cs="Arial"/>
          <w:lang w:eastAsia="zh-CN"/>
        </w:rPr>
        <w:t xml:space="preserve">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CC7262" w:rsidRPr="00FA5748" w:rsidRDefault="00CC7262" w:rsidP="00280127">
      <w:pPr>
        <w:spacing w:before="0"/>
        <w:rPr>
          <w:rFonts w:cs="Arial"/>
          <w:sz w:val="24"/>
          <w:szCs w:val="24"/>
          <w:lang w:val="sr-Cyrl-CS" w:eastAsia="zh-CN"/>
        </w:rPr>
      </w:pPr>
    </w:p>
    <w:p w:rsidR="004D14FC" w:rsidRPr="00206B4E" w:rsidRDefault="004D14FC" w:rsidP="00280127">
      <w:pPr>
        <w:spacing w:before="0"/>
        <w:rPr>
          <w:rFonts w:cs="Arial"/>
          <w:lang w:eastAsia="zh-CN"/>
        </w:rPr>
      </w:pPr>
      <w:r w:rsidRPr="00FA5748">
        <w:rPr>
          <w:rFonts w:cs="Arial"/>
          <w:lang w:val="sr-Cyrl-CS" w:eastAsia="zh-CN"/>
        </w:rPr>
        <w:t xml:space="preserve">Изабрани </w:t>
      </w:r>
      <w:r w:rsidRPr="00FA5748">
        <w:rPr>
          <w:rFonts w:cs="Arial"/>
          <w:lang w:eastAsia="zh-CN"/>
        </w:rPr>
        <w:t>Понуђач је дужан да о свом трошку отклони све евентуалне недостатке у току трајања гарантног рока.</w:t>
      </w:r>
      <w:r w:rsidRPr="00206B4E">
        <w:rPr>
          <w:rFonts w:cs="Arial"/>
          <w:lang w:eastAsia="zh-CN"/>
        </w:rPr>
        <w:t xml:space="preserve"> </w:t>
      </w:r>
    </w:p>
    <w:p w:rsidR="00B95734" w:rsidRDefault="00B95734" w:rsidP="00B95734">
      <w:pPr>
        <w:spacing w:after="200" w:line="276" w:lineRule="auto"/>
        <w:contextualSpacing/>
        <w:rPr>
          <w:b/>
          <w:lang w:val="sr-Cyrl-CS" w:eastAsia="ar-SA"/>
        </w:rPr>
      </w:pPr>
    </w:p>
    <w:p w:rsidR="00182933" w:rsidRPr="00DB0B78" w:rsidRDefault="00B95734" w:rsidP="00DB0B78">
      <w:pPr>
        <w:spacing w:after="200" w:line="276" w:lineRule="auto"/>
        <w:contextualSpacing/>
        <w:rPr>
          <w:b/>
          <w:lang w:val="sr-Cyrl-CS" w:eastAsia="ar-SA"/>
        </w:rPr>
      </w:pPr>
      <w:r>
        <w:rPr>
          <w:b/>
          <w:lang w:val="sr-Cyrl-CS" w:eastAsia="ar-SA"/>
        </w:rPr>
        <w:t>3.</w:t>
      </w:r>
      <w:r w:rsidR="004E2EFA">
        <w:rPr>
          <w:b/>
          <w:lang w:val="sr-Cyrl-RS" w:eastAsia="ar-SA"/>
        </w:rPr>
        <w:t>6</w:t>
      </w:r>
      <w:r>
        <w:rPr>
          <w:b/>
          <w:lang w:val="sr-Cyrl-CS" w:eastAsia="ar-SA"/>
        </w:rPr>
        <w:t>. Препоручена</w:t>
      </w:r>
      <w:r w:rsidRPr="008C57FA">
        <w:rPr>
          <w:b/>
          <w:lang w:val="sr-Cyrl-CS" w:eastAsia="ar-SA"/>
        </w:rPr>
        <w:t xml:space="preserve"> посета објекту пре достављања понуде.</w:t>
      </w:r>
    </w:p>
    <w:p w:rsidR="00DB0B78" w:rsidRPr="006350FA" w:rsidRDefault="00DB0B78" w:rsidP="00DB0B78">
      <w:pPr>
        <w:ind w:firstLine="30"/>
        <w:rPr>
          <w:rFonts w:cs="Arial"/>
          <w:sz w:val="20"/>
          <w:szCs w:val="20"/>
          <w:lang w:val="sr-Cyrl-CS"/>
        </w:rPr>
      </w:pPr>
      <w:r w:rsidRPr="006350FA">
        <w:rPr>
          <w:rFonts w:cs="Arial"/>
          <w:sz w:val="20"/>
          <w:szCs w:val="20"/>
          <w:lang w:val="sr-Cyrl-CS"/>
        </w:rPr>
        <w:t>Посета објекту је могућа пре достављања понуде.</w:t>
      </w:r>
    </w:p>
    <w:p w:rsidR="00DB0B78" w:rsidRPr="006350FA" w:rsidRDefault="00DB0B78" w:rsidP="00DB0B78">
      <w:pPr>
        <w:ind w:left="30" w:right="284"/>
        <w:rPr>
          <w:rFonts w:eastAsia="TimesNewRomanPS-BoldMT" w:cs="Arial"/>
          <w:sz w:val="20"/>
          <w:szCs w:val="20"/>
          <w:u w:val="single"/>
        </w:rPr>
      </w:pPr>
      <w:r w:rsidRPr="006350FA">
        <w:rPr>
          <w:rFonts w:cs="Arial"/>
          <w:noProof/>
          <w:sz w:val="20"/>
          <w:szCs w:val="20"/>
        </w:rPr>
        <w:t xml:space="preserve">Обилазак објекта је </w:t>
      </w:r>
      <w:r w:rsidRPr="006350FA">
        <w:rPr>
          <w:rFonts w:cs="Arial"/>
          <w:noProof/>
          <w:sz w:val="20"/>
          <w:szCs w:val="20"/>
          <w:lang w:val="sr-Cyrl-RS"/>
        </w:rPr>
        <w:t>могућ</w:t>
      </w:r>
      <w:r w:rsidRPr="006350FA">
        <w:rPr>
          <w:rFonts w:cs="Arial"/>
          <w:noProof/>
          <w:sz w:val="20"/>
          <w:szCs w:val="20"/>
        </w:rPr>
        <w:t xml:space="preserve"> и обавља се пре истека рока за подношење понуда. Од понуђача се  очекује да ће</w:t>
      </w:r>
      <w:r w:rsidRPr="006350FA">
        <w:rPr>
          <w:rFonts w:cs="Arial"/>
          <w:noProof/>
          <w:sz w:val="20"/>
          <w:szCs w:val="20"/>
          <w:lang w:val="hr-HR"/>
        </w:rPr>
        <w:t xml:space="preserve"> евентуалне нејасноће о предмету </w:t>
      </w:r>
      <w:r w:rsidRPr="006350FA">
        <w:rPr>
          <w:rFonts w:cs="Arial"/>
          <w:noProof/>
          <w:sz w:val="20"/>
          <w:szCs w:val="20"/>
        </w:rPr>
        <w:t>набавке</w:t>
      </w:r>
      <w:r w:rsidRPr="006350FA">
        <w:rPr>
          <w:rFonts w:cs="Arial"/>
          <w:noProof/>
          <w:sz w:val="20"/>
          <w:szCs w:val="20"/>
          <w:lang w:val="hr-HR"/>
        </w:rPr>
        <w:t xml:space="preserve"> или по било ком другом питању разјаснити пре давања понуде, тражењем додатних информација и разјашњења</w:t>
      </w:r>
      <w:r w:rsidRPr="006350FA">
        <w:rPr>
          <w:rFonts w:cs="Arial"/>
          <w:noProof/>
          <w:sz w:val="20"/>
          <w:szCs w:val="20"/>
        </w:rPr>
        <w:t xml:space="preserve">, </w:t>
      </w:r>
      <w:r w:rsidRPr="006350FA">
        <w:rPr>
          <w:rFonts w:cs="Arial"/>
          <w:noProof/>
          <w:sz w:val="20"/>
          <w:szCs w:val="20"/>
          <w:lang w:val="hr-HR"/>
        </w:rPr>
        <w:t>писаним путем у складу са  ЗЈН и Упутством за понуђаче</w:t>
      </w:r>
      <w:r w:rsidRPr="006350FA">
        <w:rPr>
          <w:rFonts w:cs="Arial"/>
          <w:noProof/>
          <w:sz w:val="20"/>
          <w:szCs w:val="20"/>
        </w:rPr>
        <w:t>.</w:t>
      </w:r>
      <w:r w:rsidRPr="006350FA">
        <w:rPr>
          <w:rFonts w:eastAsia="TimesNewRomanPS-BoldMT" w:cs="Arial"/>
          <w:sz w:val="20"/>
          <w:szCs w:val="20"/>
          <w:u w:val="single"/>
        </w:rPr>
        <w:t xml:space="preserve"> </w:t>
      </w:r>
    </w:p>
    <w:p w:rsidR="00DB0B78" w:rsidRPr="006350FA" w:rsidRDefault="00DB0B78" w:rsidP="00DB0B78">
      <w:pPr>
        <w:ind w:left="30" w:right="284"/>
        <w:rPr>
          <w:rFonts w:eastAsia="TimesNewRomanPS-BoldMT" w:cs="Arial"/>
          <w:sz w:val="20"/>
          <w:szCs w:val="20"/>
        </w:rPr>
      </w:pPr>
      <w:r w:rsidRPr="006350FA">
        <w:rPr>
          <w:rFonts w:eastAsia="TimesNewRomanPS-BoldMT" w:cs="Arial"/>
          <w:sz w:val="20"/>
          <w:szCs w:val="20"/>
          <w:u w:val="single"/>
        </w:rPr>
        <w:t xml:space="preserve">Начин заказивања посете: </w:t>
      </w:r>
      <w:r w:rsidRPr="006350FA">
        <w:rPr>
          <w:rFonts w:eastAsia="TimesNewRomanPS-BoldMT" w:cs="Arial"/>
          <w:sz w:val="20"/>
          <w:szCs w:val="20"/>
        </w:rPr>
        <w:t>Заинтересована лица обилазак могу обавити на сопствени захтев, у термину који електронском поштом договоре директно са надлежним инжењером:</w:t>
      </w:r>
      <w:r>
        <w:rPr>
          <w:rFonts w:eastAsia="TimesNewRomanPS-BoldMT" w:cs="Arial"/>
          <w:sz w:val="20"/>
          <w:szCs w:val="20"/>
          <w:lang w:val="sr-Cyrl-RS"/>
        </w:rPr>
        <w:t xml:space="preserve"> Страхиња Стефановић</w:t>
      </w:r>
      <w:r w:rsidRPr="006350FA">
        <w:rPr>
          <w:rFonts w:eastAsia="TimesNewRomanPS-BoldMT" w:cs="Arial"/>
          <w:sz w:val="20"/>
          <w:szCs w:val="20"/>
        </w:rPr>
        <w:t>, е-мail:</w:t>
      </w:r>
      <w:r w:rsidR="008242C6" w:rsidRPr="008242C6">
        <w:rPr>
          <w:rFonts w:eastAsia="TimesNewRomanPS-BoldMT" w:cs="Arial"/>
          <w:color w:val="4F81BD" w:themeColor="accent1"/>
          <w:sz w:val="20"/>
          <w:szCs w:val="20"/>
        </w:rPr>
        <w:t>s</w:t>
      </w:r>
      <w:r w:rsidRPr="008242C6">
        <w:rPr>
          <w:rFonts w:eastAsia="TimesNewRomanPS-BoldMT" w:cs="Arial"/>
          <w:color w:val="4F81BD" w:themeColor="accent1"/>
          <w:sz w:val="20"/>
          <w:szCs w:val="20"/>
        </w:rPr>
        <w:t>trahinja.stefanovic</w:t>
      </w:r>
      <w:hyperlink r:id="rId169" w:history="1">
        <w:r w:rsidRPr="008242C6">
          <w:rPr>
            <w:rFonts w:eastAsia="TimesNewRomanPS-BoldMT" w:cs="Arial"/>
            <w:color w:val="4F81BD" w:themeColor="accent1"/>
            <w:sz w:val="20"/>
            <w:szCs w:val="20"/>
          </w:rPr>
          <w:t>@eps.rs</w:t>
        </w:r>
      </w:hyperlink>
      <w:r w:rsidRPr="006350FA">
        <w:rPr>
          <w:rFonts w:eastAsia="TimesNewRomanPS-BoldMT" w:cs="Arial"/>
          <w:sz w:val="20"/>
          <w:szCs w:val="20"/>
          <w:lang w:val="sr-Cyrl-RS"/>
        </w:rPr>
        <w:t xml:space="preserve"> </w:t>
      </w:r>
      <w:r w:rsidRPr="006350FA">
        <w:rPr>
          <w:rFonts w:eastAsia="TimesNewRomanPS-BoldMT" w:cs="Arial"/>
          <w:sz w:val="20"/>
          <w:szCs w:val="20"/>
        </w:rPr>
        <w:t xml:space="preserve">или  контакт особом за предметну јавну набавку </w:t>
      </w:r>
      <w:r w:rsidRPr="006350FA">
        <w:rPr>
          <w:rFonts w:cs="Arial"/>
          <w:sz w:val="20"/>
          <w:szCs w:val="20"/>
        </w:rPr>
        <w:t>e-mail:</w:t>
      </w:r>
      <w:r w:rsidRPr="006350FA">
        <w:rPr>
          <w:rFonts w:cs="Arial"/>
          <w:sz w:val="20"/>
          <w:szCs w:val="20"/>
          <w:lang w:val="sr-Cyrl-RS"/>
        </w:rPr>
        <w:t xml:space="preserve"> </w:t>
      </w:r>
      <w:r w:rsidRPr="006350FA">
        <w:rPr>
          <w:color w:val="4F81BD" w:themeColor="accent1"/>
          <w:sz w:val="20"/>
          <w:szCs w:val="20"/>
        </w:rPr>
        <w:t>srdjan.jankovic@eps.rs</w:t>
      </w:r>
      <w:r w:rsidRPr="006350FA">
        <w:rPr>
          <w:rFonts w:eastAsia="TimesNewRomanPS-BoldMT" w:cs="Arial"/>
          <w:sz w:val="20"/>
          <w:szCs w:val="20"/>
        </w:rPr>
        <w:t>.</w:t>
      </w:r>
    </w:p>
    <w:p w:rsidR="00DB0B78" w:rsidRPr="006350FA" w:rsidRDefault="00DB0B78" w:rsidP="00DB0B78">
      <w:pPr>
        <w:ind w:left="30" w:right="284"/>
        <w:rPr>
          <w:rFonts w:eastAsia="TimesNewRomanPS-BoldMT" w:cs="Arial"/>
          <w:sz w:val="20"/>
          <w:szCs w:val="20"/>
          <w:lang w:val="sr-Latn-RS"/>
        </w:rPr>
      </w:pPr>
      <w:r w:rsidRPr="006350FA">
        <w:rPr>
          <w:rFonts w:eastAsia="TimesNewRomanPS-BoldMT" w:cs="Arial"/>
          <w:sz w:val="20"/>
          <w:szCs w:val="20"/>
        </w:rPr>
        <w:t xml:space="preserve">Локација: Огранак ТЕНТ Београд – Обреновац, </w:t>
      </w:r>
      <w:r w:rsidRPr="006350FA">
        <w:rPr>
          <w:rFonts w:eastAsia="TimesNewRomanPS-BoldMT" w:cs="Arial"/>
          <w:b/>
          <w:sz w:val="20"/>
          <w:szCs w:val="20"/>
        </w:rPr>
        <w:t xml:space="preserve">локација </w:t>
      </w:r>
      <w:r w:rsidRPr="006350FA">
        <w:rPr>
          <w:rFonts w:eastAsia="TimesNewRomanPS-BoldMT" w:cs="Arial"/>
          <w:b/>
          <w:sz w:val="20"/>
          <w:szCs w:val="20"/>
          <w:lang w:val="sr-Cyrl-RS"/>
        </w:rPr>
        <w:t>ТЕНТ А</w:t>
      </w:r>
    </w:p>
    <w:p w:rsidR="00401970" w:rsidRDefault="00DB0B78">
      <w:pPr>
        <w:spacing w:before="0"/>
        <w:jc w:val="left"/>
        <w:rPr>
          <w:rFonts w:cs="Arial"/>
          <w:lang w:val="sr-Cyrl-CS"/>
        </w:rPr>
      </w:pPr>
      <w:r w:rsidRPr="006350FA">
        <w:rPr>
          <w:rFonts w:eastAsia="TimesNewRomanPS-BoldMT" w:cs="Arial"/>
          <w:sz w:val="20"/>
          <w:szCs w:val="20"/>
          <w:u w:val="single"/>
        </w:rPr>
        <w:t>Препоручени рок за обилазак локације:</w:t>
      </w:r>
      <w:r w:rsidRPr="006350FA">
        <w:rPr>
          <w:rFonts w:eastAsia="TimesNewRomanPS-BoldMT" w:cs="Arial"/>
          <w:sz w:val="20"/>
          <w:szCs w:val="20"/>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r w:rsidR="00401970">
        <w:rPr>
          <w:rFonts w:cs="Arial"/>
          <w:lang w:val="sr-Cyrl-CS"/>
        </w:rPr>
        <w:br w:type="page"/>
      </w:r>
    </w:p>
    <w:p w:rsidR="00AD026A" w:rsidRPr="00F94C1B" w:rsidRDefault="00AD026A" w:rsidP="00641172">
      <w:pPr>
        <w:rPr>
          <w:rFonts w:cs="Arial"/>
          <w:lang w:val="sr-Cyrl-CS"/>
        </w:rPr>
      </w:pPr>
    </w:p>
    <w:p w:rsidR="00756A02" w:rsidRPr="008112A2" w:rsidRDefault="00756A02" w:rsidP="00655B9F">
      <w:pPr>
        <w:pStyle w:val="Heading10"/>
        <w:numPr>
          <w:ilvl w:val="0"/>
          <w:numId w:val="13"/>
        </w:numPr>
        <w:jc w:val="both"/>
        <w:rPr>
          <w:rFonts w:cs="Arial"/>
          <w:sz w:val="24"/>
          <w:szCs w:val="24"/>
        </w:rPr>
      </w:pPr>
      <w:bookmarkStart w:id="25" w:name="_Toc442559884"/>
      <w:r w:rsidRPr="008112A2">
        <w:rPr>
          <w:rFonts w:cs="Arial"/>
          <w:sz w:val="24"/>
          <w:szCs w:val="24"/>
        </w:rPr>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16"/>
      </w:tblGrid>
      <w:tr w:rsidR="00175774" w:rsidRPr="00EC5BB4" w:rsidTr="00DB0B78">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516" w:type="dxa"/>
            <w:vAlign w:val="center"/>
          </w:tcPr>
          <w:p w:rsidR="00175774" w:rsidRPr="00EC5BB4" w:rsidRDefault="00175774" w:rsidP="003A4822">
            <w:pPr>
              <w:ind w:right="-180"/>
              <w:jc w:val="center"/>
              <w:rPr>
                <w:rFonts w:cs="Arial"/>
                <w:b/>
                <w:sz w:val="24"/>
                <w:szCs w:val="24"/>
              </w:rPr>
            </w:pPr>
            <w:r w:rsidRPr="00EC5BB4">
              <w:rPr>
                <w:rFonts w:cs="Arial"/>
                <w:b/>
                <w:sz w:val="24"/>
                <w:szCs w:val="24"/>
              </w:rPr>
              <w:t xml:space="preserve">4.1  ОБАВЕЗНИ УСЛОВИ </w:t>
            </w:r>
          </w:p>
          <w:p w:rsidR="00175774" w:rsidRPr="005C7CDE" w:rsidRDefault="00175774" w:rsidP="003A4822">
            <w:pPr>
              <w:jc w:val="center"/>
              <w:rPr>
                <w:rFonts w:cs="Arial"/>
                <w:b/>
                <w:color w:val="FF0000"/>
                <w:sz w:val="24"/>
                <w:szCs w:val="24"/>
              </w:rPr>
            </w:pPr>
            <w:r w:rsidRPr="00EC5BB4">
              <w:rPr>
                <w:rFonts w:cs="Arial"/>
                <w:b/>
                <w:sz w:val="24"/>
                <w:szCs w:val="24"/>
              </w:rPr>
              <w:t>ЗА УЧЕШЋЕ У ПОСТУПКУ ЈАВНЕ НАБАВКЕ ИЗ ЧЛАНА 75. З</w:t>
            </w:r>
            <w:r w:rsidR="005C7CDE">
              <w:rPr>
                <w:rFonts w:cs="Arial"/>
                <w:b/>
                <w:sz w:val="24"/>
                <w:szCs w:val="24"/>
              </w:rPr>
              <w:t>АКОНА</w:t>
            </w:r>
          </w:p>
          <w:p w:rsidR="00175774" w:rsidRPr="00EC5BB4" w:rsidRDefault="00175774" w:rsidP="003A4822">
            <w:pPr>
              <w:jc w:val="center"/>
              <w:rPr>
                <w:rFonts w:cs="Arial"/>
                <w:b/>
                <w:color w:val="FF0000"/>
                <w:sz w:val="24"/>
                <w:szCs w:val="24"/>
              </w:rPr>
            </w:pPr>
          </w:p>
        </w:tc>
      </w:tr>
      <w:tr w:rsidR="00C908AB" w:rsidRPr="00EC5BB4" w:rsidTr="00DB0B78">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516"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DB0B78">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516"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009058CC" w:rsidRPr="00B53257">
                <w:rPr>
                  <w:rStyle w:val="Hyperlink"/>
                  <w:rFonts w:cs="Arial"/>
                  <w:lang w:val="sr-Latn-CS" w:eastAsia="sr-Latn-CS"/>
                </w:rPr>
                <w:t>http://www.bg.vi.sud.rs/lt/articles/o-visem-sudu/obavestenje-ke-za-pravna-lica.html</w:t>
              </w:r>
            </w:hyperlink>
          </w:p>
          <w:p w:rsidR="00C908AB" w:rsidRPr="00E47C2E" w:rsidRDefault="00C908AB" w:rsidP="00C908AB">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DB0B78">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516"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976F63" w:rsidRDefault="00C908AB" w:rsidP="00C908AB">
            <w:pPr>
              <w:tabs>
                <w:tab w:val="left" w:pos="680"/>
              </w:tabs>
              <w:snapToGrid w:val="0"/>
              <w:contextualSpacing/>
              <w:rPr>
                <w:rFonts w:eastAsia="Calibri" w:cs="Arial"/>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p w:rsidR="00175774" w:rsidRPr="00976F63" w:rsidRDefault="00175774" w:rsidP="003A4822">
            <w:pPr>
              <w:tabs>
                <w:tab w:val="left" w:pos="680"/>
              </w:tabs>
              <w:snapToGrid w:val="0"/>
              <w:contextualSpacing/>
              <w:rPr>
                <w:rFonts w:cs="Arial"/>
                <w:i/>
              </w:rPr>
            </w:pPr>
          </w:p>
        </w:tc>
      </w:tr>
      <w:tr w:rsidR="00175774" w:rsidRPr="00EC5BB4" w:rsidTr="00DB0B78">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516"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Потписан и оверен Образац изјаве на основу члана 75. став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w:t>
            </w:r>
            <w:r w:rsidR="00401970">
              <w:rPr>
                <w:rFonts w:cs="Arial"/>
                <w:lang w:val="sr-Latn-CS" w:eastAsia="sr-Latn-CS"/>
              </w:rPr>
              <w:t>групе понуђача</w:t>
            </w:r>
            <w:r w:rsidRPr="00976F63">
              <w:rPr>
                <w:rFonts w:cs="Arial"/>
                <w:lang w:val="sr-Latn-CS" w:eastAsia="sr-Latn-CS"/>
              </w:rPr>
              <w:t xml:space="preserve">.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00401970">
              <w:rPr>
                <w:rFonts w:cs="Arial"/>
                <w:lang w:val="sr-Latn-CS" w:eastAsia="sr-Latn-CS"/>
              </w:rPr>
              <w:t>подизвођача</w:t>
            </w:r>
            <w:r w:rsidRPr="00976F63">
              <w:rPr>
                <w:rFonts w:cs="Arial"/>
                <w:lang w:eastAsia="sr-Latn-CS"/>
              </w:rPr>
              <w:t>.</w:t>
            </w:r>
          </w:p>
        </w:tc>
      </w:tr>
      <w:tr w:rsidR="00175774" w:rsidRPr="00EC5BB4" w:rsidTr="00DB0B78">
        <w:trPr>
          <w:jc w:val="center"/>
        </w:trPr>
        <w:tc>
          <w:tcPr>
            <w:tcW w:w="729" w:type="dxa"/>
            <w:vAlign w:val="center"/>
          </w:tcPr>
          <w:p w:rsidR="00175774" w:rsidRPr="00EC5BB4" w:rsidRDefault="00175774" w:rsidP="003A4822">
            <w:pPr>
              <w:jc w:val="center"/>
              <w:rPr>
                <w:rFonts w:cs="Arial"/>
                <w:color w:val="00B0F0"/>
                <w:sz w:val="24"/>
                <w:szCs w:val="24"/>
              </w:rPr>
            </w:pPr>
          </w:p>
        </w:tc>
        <w:tc>
          <w:tcPr>
            <w:tcW w:w="8516" w:type="dxa"/>
          </w:tcPr>
          <w:p w:rsidR="00175774" w:rsidRPr="00976F63" w:rsidRDefault="00175774" w:rsidP="003A4822">
            <w:pPr>
              <w:ind w:right="-180"/>
              <w:jc w:val="center"/>
              <w:rPr>
                <w:rFonts w:cs="Arial"/>
                <w:b/>
                <w:i/>
              </w:rPr>
            </w:pPr>
            <w:r w:rsidRPr="00976F63">
              <w:rPr>
                <w:rFonts w:cs="Arial"/>
                <w:b/>
              </w:rPr>
              <w:t xml:space="preserve">4.2  ДОДАТНИ УСЛОВИ </w:t>
            </w:r>
          </w:p>
          <w:p w:rsidR="00175774" w:rsidRPr="004F3355" w:rsidRDefault="00175774" w:rsidP="004F3355">
            <w:pPr>
              <w:snapToGrid w:val="0"/>
              <w:jc w:val="center"/>
              <w:rPr>
                <w:rFonts w:cs="Arial"/>
                <w:b/>
              </w:rPr>
            </w:pPr>
            <w:r w:rsidRPr="00976F63">
              <w:rPr>
                <w:rFonts w:cs="Arial"/>
                <w:b/>
              </w:rPr>
              <w:t>ЗА УЧЕШЋЕ У ПОСТУПКУ ЈАВНЕ НАБАВКЕ ИЗ ЧЛАНА 76. З</w:t>
            </w:r>
            <w:r w:rsidR="005C7CDE" w:rsidRPr="00976F63">
              <w:rPr>
                <w:rFonts w:cs="Arial"/>
                <w:b/>
              </w:rPr>
              <w:t>АКОНА</w:t>
            </w:r>
          </w:p>
        </w:tc>
      </w:tr>
      <w:tr w:rsidR="00B95734" w:rsidRPr="00D2335C" w:rsidTr="00DB0B78">
        <w:trPr>
          <w:jc w:val="center"/>
        </w:trPr>
        <w:tc>
          <w:tcPr>
            <w:tcW w:w="729" w:type="dxa"/>
            <w:vAlign w:val="center"/>
          </w:tcPr>
          <w:p w:rsidR="00B95734" w:rsidRPr="00D2335C" w:rsidRDefault="00DB0B78" w:rsidP="003A4822">
            <w:pPr>
              <w:jc w:val="center"/>
              <w:rPr>
                <w:rFonts w:cs="Arial"/>
                <w:sz w:val="24"/>
                <w:szCs w:val="24"/>
              </w:rPr>
            </w:pPr>
            <w:r>
              <w:rPr>
                <w:rFonts w:cs="Arial"/>
                <w:sz w:val="24"/>
                <w:szCs w:val="24"/>
                <w:lang w:val="sr-Cyrl-RS"/>
              </w:rPr>
              <w:t>5</w:t>
            </w:r>
            <w:r w:rsidR="00B95734" w:rsidRPr="00D2335C">
              <w:rPr>
                <w:rFonts w:cs="Arial"/>
                <w:sz w:val="24"/>
                <w:szCs w:val="24"/>
              </w:rPr>
              <w:t>.</w:t>
            </w:r>
          </w:p>
        </w:tc>
        <w:tc>
          <w:tcPr>
            <w:tcW w:w="8516" w:type="dxa"/>
          </w:tcPr>
          <w:p w:rsidR="00B95734" w:rsidRPr="003C3358" w:rsidRDefault="00B95734">
            <w:pPr>
              <w:autoSpaceDE w:val="0"/>
              <w:autoSpaceDN w:val="0"/>
              <w:rPr>
                <w:rFonts w:eastAsiaTheme="minorHAnsi" w:cs="Arial"/>
                <w:b/>
                <w:bCs/>
                <w:color w:val="5B9BD5"/>
              </w:rPr>
            </w:pPr>
            <w:r w:rsidRPr="003C3358">
              <w:rPr>
                <w:rFonts w:cs="Arial"/>
                <w:b/>
                <w:bCs/>
                <w:color w:val="5B9BD5"/>
                <w:u w:val="single"/>
              </w:rPr>
              <w:t>Услов:</w:t>
            </w:r>
            <w:r w:rsidR="0079610D" w:rsidRPr="003C3358">
              <w:rPr>
                <w:rFonts w:eastAsiaTheme="minorHAnsi" w:cs="Arial"/>
                <w:b/>
                <w:bCs/>
                <w:color w:val="5B9BD5"/>
                <w:lang w:val="sr-Cyrl-RS"/>
              </w:rPr>
              <w:t xml:space="preserve">   </w:t>
            </w:r>
            <w:r w:rsidRPr="003C3358">
              <w:rPr>
                <w:rFonts w:cs="Arial"/>
                <w:color w:val="5B9BD5"/>
                <w:u w:val="single"/>
              </w:rPr>
              <w:t>Пословни капацитет</w:t>
            </w:r>
            <w:r w:rsidRPr="003C3358">
              <w:rPr>
                <w:rFonts w:cs="Arial"/>
                <w:color w:val="5B9BD5"/>
              </w:rPr>
              <w:t xml:space="preserve"> </w:t>
            </w:r>
          </w:p>
          <w:p w:rsidR="00B95734" w:rsidRPr="003C3358" w:rsidRDefault="005824E4">
            <w:pPr>
              <w:autoSpaceDE w:val="0"/>
              <w:autoSpaceDN w:val="0"/>
              <w:rPr>
                <w:rFonts w:cs="Arial"/>
                <w:color w:val="5B9BD5"/>
                <w:lang w:val="sr-Cyrl-RS"/>
              </w:rPr>
            </w:pPr>
            <w:r w:rsidRPr="003C3358">
              <w:rPr>
                <w:rFonts w:cs="Arial"/>
                <w:color w:val="5B9BD5"/>
              </w:rPr>
              <w:t xml:space="preserve">Понуђач располаже </w:t>
            </w:r>
            <w:r w:rsidRPr="003C3358">
              <w:rPr>
                <w:rFonts w:cs="Arial"/>
                <w:color w:val="5B9BD5"/>
                <w:lang w:val="sr-Cyrl-RS"/>
              </w:rPr>
              <w:t>минималним</w:t>
            </w:r>
            <w:r w:rsidR="00B95734" w:rsidRPr="003C3358">
              <w:rPr>
                <w:rFonts w:cs="Arial"/>
                <w:color w:val="5B9BD5"/>
              </w:rPr>
              <w:t xml:space="preserve"> </w:t>
            </w:r>
            <w:r w:rsidR="00B95734" w:rsidRPr="003C3358">
              <w:rPr>
                <w:rFonts w:cs="Arial"/>
                <w:b/>
                <w:bCs/>
                <w:color w:val="5B9BD5"/>
              </w:rPr>
              <w:t>пословним капацитетом</w:t>
            </w:r>
            <w:r w:rsidR="00B95734" w:rsidRPr="003C3358">
              <w:rPr>
                <w:rFonts w:cs="Arial"/>
                <w:color w:val="5B9BD5"/>
              </w:rPr>
              <w:t xml:space="preserve"> ако:</w:t>
            </w:r>
          </w:p>
          <w:p w:rsidR="0079610D" w:rsidRPr="003C3358" w:rsidRDefault="00A93C91" w:rsidP="006617D9">
            <w:pPr>
              <w:pStyle w:val="ListParagraph"/>
              <w:numPr>
                <w:ilvl w:val="0"/>
                <w:numId w:val="35"/>
              </w:numPr>
              <w:spacing w:before="0" w:after="0"/>
              <w:ind w:left="357" w:hanging="357"/>
              <w:jc w:val="left"/>
              <w:rPr>
                <w:rFonts w:ascii="Arial" w:hAnsi="Arial" w:cs="Arial"/>
                <w:b/>
                <w:lang w:val="sr-Cyrl-RS"/>
              </w:rPr>
            </w:pPr>
            <w:r w:rsidRPr="003C3358">
              <w:rPr>
                <w:rFonts w:ascii="Arial" w:hAnsi="Arial" w:cs="Arial"/>
                <w:b/>
                <w:u w:val="single"/>
                <w:lang w:val="sr-Cyrl-RS"/>
              </w:rPr>
              <w:t>Односи се на партије</w:t>
            </w:r>
            <w:r w:rsidR="0079610D" w:rsidRPr="003C3358">
              <w:rPr>
                <w:rFonts w:ascii="Arial" w:hAnsi="Arial" w:cs="Arial"/>
                <w:b/>
                <w:u w:val="single"/>
                <w:lang w:val="sr-Cyrl-RS"/>
              </w:rPr>
              <w:t xml:space="preserve"> 1</w:t>
            </w:r>
            <w:r w:rsidRPr="003C3358">
              <w:rPr>
                <w:rFonts w:ascii="Arial" w:hAnsi="Arial" w:cs="Arial"/>
                <w:b/>
                <w:u w:val="single"/>
                <w:lang w:val="sr-Cyrl-RS"/>
              </w:rPr>
              <w:t>-</w:t>
            </w:r>
            <w:r w:rsidR="0014090C" w:rsidRPr="003C3358">
              <w:rPr>
                <w:rFonts w:ascii="Arial" w:hAnsi="Arial" w:cs="Arial"/>
                <w:b/>
                <w:u w:val="single"/>
                <w:lang w:val="sr-Latn-RS"/>
              </w:rPr>
              <w:t>4</w:t>
            </w:r>
            <w:r w:rsidR="0079610D" w:rsidRPr="003C3358">
              <w:rPr>
                <w:rFonts w:ascii="Arial" w:hAnsi="Arial" w:cs="Arial"/>
                <w:b/>
                <w:lang w:val="sr-Cyrl-RS"/>
              </w:rPr>
              <w:t>:</w:t>
            </w:r>
          </w:p>
          <w:p w:rsidR="00BB7962" w:rsidRPr="000E06B1" w:rsidRDefault="00BB7962" w:rsidP="006617D9">
            <w:pPr>
              <w:pStyle w:val="KDNabrajanje"/>
              <w:spacing w:before="0"/>
              <w:rPr>
                <w:sz w:val="20"/>
                <w:szCs w:val="20"/>
              </w:rPr>
            </w:pPr>
            <w:r w:rsidRPr="003C3358">
              <w:rPr>
                <w:sz w:val="20"/>
                <w:szCs w:val="20"/>
              </w:rPr>
              <w:t>да је у последње четири године рачунајући од дана објављивања позива за подношење понуда Понуђач извршио најмање једну референтну услу</w:t>
            </w:r>
            <w:r w:rsidR="00DB4AC8">
              <w:rPr>
                <w:sz w:val="20"/>
                <w:szCs w:val="20"/>
              </w:rPr>
              <w:t xml:space="preserve">гу која је предмет </w:t>
            </w:r>
            <w:r w:rsidR="00DB4AC8">
              <w:rPr>
                <w:sz w:val="20"/>
                <w:szCs w:val="20"/>
                <w:lang w:val="sr-Cyrl-RS"/>
              </w:rPr>
              <w:t>партије</w:t>
            </w:r>
            <w:r w:rsidRPr="003C3358">
              <w:rPr>
                <w:sz w:val="20"/>
                <w:szCs w:val="20"/>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0E06B1" w:rsidRPr="000E06B1" w:rsidRDefault="007F36CF" w:rsidP="007F36CF">
            <w:pPr>
              <w:pStyle w:val="KDNabrajanje"/>
              <w:numPr>
                <w:ilvl w:val="0"/>
                <w:numId w:val="35"/>
              </w:numPr>
              <w:spacing w:before="0"/>
              <w:rPr>
                <w:sz w:val="20"/>
                <w:szCs w:val="20"/>
              </w:rPr>
            </w:pPr>
            <w:r w:rsidRPr="007F36CF">
              <w:rPr>
                <w:sz w:val="20"/>
                <w:szCs w:val="20"/>
                <w:u w:val="single"/>
              </w:rPr>
              <w:t>Односи се на партије 1-</w:t>
            </w:r>
            <w:r>
              <w:rPr>
                <w:sz w:val="20"/>
                <w:szCs w:val="20"/>
                <w:u w:val="single"/>
                <w:lang w:val="sr-Latn-RS"/>
              </w:rPr>
              <w:t>3</w:t>
            </w:r>
            <w:r w:rsidRPr="007F36CF">
              <w:rPr>
                <w:sz w:val="20"/>
                <w:szCs w:val="20"/>
              </w:rPr>
              <w:t>:</w:t>
            </w:r>
          </w:p>
          <w:p w:rsidR="00EE7F1E" w:rsidRPr="00DB4AC8" w:rsidRDefault="00DB4AC8" w:rsidP="007F36CF">
            <w:pPr>
              <w:pStyle w:val="KDNabrajanje"/>
              <w:numPr>
                <w:ilvl w:val="0"/>
                <w:numId w:val="42"/>
              </w:numPr>
              <w:spacing w:before="0"/>
              <w:ind w:left="689"/>
              <w:rPr>
                <w:sz w:val="16"/>
                <w:szCs w:val="16"/>
              </w:rPr>
            </w:pPr>
            <w:r w:rsidRPr="00DB4AC8">
              <w:rPr>
                <w:sz w:val="16"/>
                <w:szCs w:val="16"/>
                <w:lang w:val="sr-Cyrl-RS"/>
              </w:rPr>
              <w:t>Поседује о</w:t>
            </w:r>
            <w:r w:rsidR="00D54CFC" w:rsidRPr="00DB4AC8">
              <w:rPr>
                <w:sz w:val="16"/>
                <w:szCs w:val="16"/>
                <w:lang w:val="sr-Cyrl-RS"/>
              </w:rPr>
              <w:t>влашћење произвођача</w:t>
            </w:r>
            <w:r w:rsidR="000E06B1" w:rsidRPr="00DB4AC8">
              <w:rPr>
                <w:sz w:val="16"/>
                <w:szCs w:val="16"/>
                <w:lang w:val="sr-Cyrl-RS"/>
              </w:rPr>
              <w:t xml:space="preserve"> опреме Atlas Copco</w:t>
            </w:r>
            <w:r w:rsidR="000E06B1" w:rsidRPr="00DB4AC8">
              <w:rPr>
                <w:sz w:val="16"/>
                <w:szCs w:val="16"/>
                <w:lang w:val="sr-Latn-RS"/>
              </w:rPr>
              <w:t>r</w:t>
            </w:r>
            <w:r w:rsidR="000E06B1" w:rsidRPr="00DB4AC8">
              <w:rPr>
                <w:sz w:val="16"/>
                <w:szCs w:val="16"/>
                <w:lang w:val="sr-Cyrl-RS"/>
              </w:rPr>
              <w:t xml:space="preserve"> за набавку и уградњу опреме</w:t>
            </w:r>
            <w:r w:rsidR="00C5531B" w:rsidRPr="00DB4AC8">
              <w:rPr>
                <w:sz w:val="16"/>
                <w:szCs w:val="16"/>
                <w:lang w:val="sr-Cyrl-RS"/>
              </w:rPr>
              <w:t>- Партија 1</w:t>
            </w:r>
            <w:r w:rsidR="000E06B1" w:rsidRPr="00DB4AC8">
              <w:rPr>
                <w:sz w:val="16"/>
                <w:szCs w:val="16"/>
                <w:lang w:val="sr-Cyrl-RS"/>
              </w:rPr>
              <w:t>.</w:t>
            </w:r>
          </w:p>
          <w:p w:rsidR="00C5531B" w:rsidRPr="00DB4AC8" w:rsidRDefault="00DB4AC8" w:rsidP="00C5531B">
            <w:pPr>
              <w:pStyle w:val="KDNabrajanje"/>
              <w:numPr>
                <w:ilvl w:val="0"/>
                <w:numId w:val="42"/>
              </w:numPr>
              <w:spacing w:before="0"/>
              <w:ind w:left="689"/>
              <w:rPr>
                <w:sz w:val="16"/>
                <w:szCs w:val="16"/>
              </w:rPr>
            </w:pPr>
            <w:r w:rsidRPr="00DB4AC8">
              <w:rPr>
                <w:sz w:val="16"/>
                <w:szCs w:val="16"/>
                <w:lang w:val="sr-Cyrl-RS"/>
              </w:rPr>
              <w:t>Поседује о</w:t>
            </w:r>
            <w:r w:rsidR="00D54CFC" w:rsidRPr="00DB4AC8">
              <w:rPr>
                <w:sz w:val="16"/>
                <w:szCs w:val="16"/>
                <w:lang w:val="sr-Cyrl-RS"/>
              </w:rPr>
              <w:t>влашћење произвођача</w:t>
            </w:r>
            <w:r w:rsidR="00C5531B" w:rsidRPr="00DB4AC8">
              <w:rPr>
                <w:sz w:val="16"/>
                <w:szCs w:val="16"/>
                <w:lang w:val="sr-Cyrl-RS"/>
              </w:rPr>
              <w:t xml:space="preserve"> опреме </w:t>
            </w:r>
            <w:r w:rsidR="00C5531B" w:rsidRPr="00DB4AC8">
              <w:rPr>
                <w:sz w:val="16"/>
                <w:szCs w:val="16"/>
                <w:lang w:val="sr-Latn-RS"/>
              </w:rPr>
              <w:t xml:space="preserve"> Worthingtom</w:t>
            </w:r>
            <w:r w:rsidR="00C5531B" w:rsidRPr="00DB4AC8">
              <w:rPr>
                <w:sz w:val="16"/>
                <w:szCs w:val="16"/>
                <w:lang w:val="sr-Cyrl-RS"/>
              </w:rPr>
              <w:t xml:space="preserve"> за набавку и уградњу опреме-Партија 2.</w:t>
            </w:r>
          </w:p>
          <w:p w:rsidR="00C5531B" w:rsidRPr="00C5531B" w:rsidRDefault="00DB4AC8" w:rsidP="00C5531B">
            <w:pPr>
              <w:pStyle w:val="KDNabrajanje"/>
              <w:numPr>
                <w:ilvl w:val="0"/>
                <w:numId w:val="42"/>
              </w:numPr>
              <w:spacing w:before="0"/>
              <w:ind w:left="689"/>
              <w:rPr>
                <w:sz w:val="20"/>
                <w:szCs w:val="20"/>
              </w:rPr>
            </w:pPr>
            <w:r w:rsidRPr="00DB4AC8">
              <w:rPr>
                <w:sz w:val="16"/>
                <w:szCs w:val="16"/>
                <w:lang w:val="sr-Cyrl-RS"/>
              </w:rPr>
              <w:t>Поседије ов</w:t>
            </w:r>
            <w:r w:rsidR="00D54CFC" w:rsidRPr="00DB4AC8">
              <w:rPr>
                <w:sz w:val="16"/>
                <w:szCs w:val="16"/>
                <w:lang w:val="sr-Cyrl-RS"/>
              </w:rPr>
              <w:t>лашћење произвођача</w:t>
            </w:r>
            <w:r w:rsidR="00C5531B" w:rsidRPr="00DB4AC8">
              <w:rPr>
                <w:sz w:val="16"/>
                <w:szCs w:val="16"/>
                <w:lang w:val="sr-Cyrl-RS"/>
              </w:rPr>
              <w:t xml:space="preserve"> опреме </w:t>
            </w:r>
            <w:r w:rsidR="00C5531B" w:rsidRPr="00DB4AC8">
              <w:rPr>
                <w:sz w:val="16"/>
                <w:szCs w:val="16"/>
                <w:lang w:val="sr-Latn-RS"/>
              </w:rPr>
              <w:t>Kaeser</w:t>
            </w:r>
            <w:r w:rsidR="00C5531B" w:rsidRPr="00DB4AC8">
              <w:rPr>
                <w:sz w:val="16"/>
                <w:szCs w:val="16"/>
                <w:lang w:val="sr-Cyrl-RS"/>
              </w:rPr>
              <w:t xml:space="preserve"> за набавку и уградњу опреме- Партија 3</w:t>
            </w:r>
            <w:r w:rsidR="00C5531B" w:rsidRPr="007F36CF">
              <w:rPr>
                <w:sz w:val="20"/>
                <w:szCs w:val="20"/>
                <w:lang w:val="sr-Cyrl-RS"/>
              </w:rPr>
              <w:t>.</w:t>
            </w:r>
          </w:p>
          <w:p w:rsidR="00B95734" w:rsidRPr="007F36CF" w:rsidRDefault="00B95734" w:rsidP="004E6A9B">
            <w:pPr>
              <w:pStyle w:val="KDNabrajanje"/>
              <w:numPr>
                <w:ilvl w:val="0"/>
                <w:numId w:val="0"/>
              </w:numPr>
              <w:ind w:left="59"/>
              <w:rPr>
                <w:lang w:val="sr-Latn-RS"/>
              </w:rPr>
            </w:pPr>
            <w:r w:rsidRPr="007F36CF">
              <w:rPr>
                <w:rFonts w:cs="Arial"/>
                <w:b/>
                <w:bCs/>
                <w:u w:val="single"/>
              </w:rPr>
              <w:t xml:space="preserve">Доказ: </w:t>
            </w:r>
            <w:r w:rsidR="004E6A9B" w:rsidRPr="007F36CF">
              <w:rPr>
                <w:rFonts w:cs="Arial"/>
                <w:b/>
                <w:bCs/>
                <w:u w:val="single"/>
                <w:lang w:val="sr-Cyrl-RS"/>
              </w:rPr>
              <w:t xml:space="preserve">  </w:t>
            </w:r>
          </w:p>
          <w:p w:rsidR="00163877" w:rsidRPr="007F36CF" w:rsidRDefault="00B95734" w:rsidP="00163877">
            <w:pPr>
              <w:tabs>
                <w:tab w:val="left" w:pos="647"/>
              </w:tabs>
              <w:contextualSpacing/>
              <w:rPr>
                <w:rFonts w:eastAsia="Calibri" w:cs="Arial"/>
                <w:sz w:val="20"/>
                <w:szCs w:val="20"/>
                <w:lang w:val="sr-Cyrl-RS"/>
              </w:rPr>
            </w:pPr>
            <w:r w:rsidRPr="007F36CF">
              <w:rPr>
                <w:rFonts w:cs="Arial"/>
              </w:rPr>
              <w:t xml:space="preserve">- </w:t>
            </w:r>
            <w:r w:rsidR="00163877" w:rsidRPr="007F36CF">
              <w:rPr>
                <w:rFonts w:eastAsia="Calibri" w:cs="Arial"/>
                <w:sz w:val="20"/>
                <w:szCs w:val="20"/>
                <w:lang w:val="sr-Cyrl-RS"/>
              </w:rPr>
              <w:t xml:space="preserve">Списак  </w:t>
            </w:r>
            <w:r w:rsidR="00163877" w:rsidRPr="007F36CF">
              <w:rPr>
                <w:rFonts w:eastAsia="Calibri" w:cs="Arial"/>
                <w:sz w:val="20"/>
                <w:szCs w:val="20"/>
                <w:lang w:val="sr-Cyrl-CS"/>
              </w:rPr>
              <w:t>извршених услуга</w:t>
            </w:r>
            <w:r w:rsidR="00163877" w:rsidRPr="007F36CF">
              <w:rPr>
                <w:rFonts w:eastAsia="Calibri" w:cs="Arial"/>
                <w:sz w:val="20"/>
                <w:szCs w:val="20"/>
                <w:lang w:val="sr-Cyrl-RS"/>
              </w:rPr>
              <w:t xml:space="preserve"> – стручне референце - попуњен, потписан и оверен (образац бр. 7),</w:t>
            </w:r>
          </w:p>
          <w:p w:rsidR="00692303" w:rsidRPr="007F36CF" w:rsidRDefault="00163877" w:rsidP="00A93C91">
            <w:pPr>
              <w:autoSpaceDE w:val="0"/>
              <w:autoSpaceDN w:val="0"/>
              <w:ind w:left="279" w:hanging="220"/>
              <w:rPr>
                <w:rFonts w:eastAsia="Calibri" w:cs="Arial"/>
                <w:sz w:val="20"/>
                <w:szCs w:val="20"/>
                <w:lang w:val="sr-Latn-RS"/>
              </w:rPr>
            </w:pPr>
            <w:r w:rsidRPr="007F36CF">
              <w:rPr>
                <w:rFonts w:eastAsia="Calibri" w:cs="Arial"/>
                <w:sz w:val="20"/>
                <w:szCs w:val="20"/>
                <w:lang w:val="sr-Cyrl-RS"/>
              </w:rPr>
              <w:t>- Потврда о референтним набавкама - попуњен, потписан и оверен печатом референтних наручилаца (образац бр. 8)</w:t>
            </w:r>
          </w:p>
          <w:p w:rsidR="000E06B1" w:rsidRPr="007F36CF" w:rsidRDefault="000E06B1" w:rsidP="00A93C91">
            <w:pPr>
              <w:autoSpaceDE w:val="0"/>
              <w:autoSpaceDN w:val="0"/>
              <w:ind w:left="279" w:hanging="220"/>
              <w:rPr>
                <w:rFonts w:eastAsia="Calibri" w:cs="Arial"/>
                <w:sz w:val="20"/>
                <w:szCs w:val="20"/>
                <w:lang w:val="sr-Cyrl-RS"/>
              </w:rPr>
            </w:pPr>
            <w:r w:rsidRPr="007F36CF">
              <w:rPr>
                <w:rFonts w:eastAsia="Calibri" w:cs="Arial"/>
                <w:sz w:val="20"/>
                <w:szCs w:val="20"/>
                <w:lang w:val="sr-Latn-RS"/>
              </w:rPr>
              <w:t>-</w:t>
            </w:r>
            <w:r w:rsidR="00D54CFC">
              <w:rPr>
                <w:rFonts w:eastAsia="Calibri" w:cs="Arial"/>
                <w:sz w:val="20"/>
                <w:szCs w:val="20"/>
                <w:lang w:val="sr-Cyrl-RS"/>
              </w:rPr>
              <w:t xml:space="preserve"> важеће</w:t>
            </w:r>
            <w:r w:rsidRPr="007F36CF">
              <w:rPr>
                <w:rFonts w:eastAsia="Calibri" w:cs="Arial"/>
                <w:sz w:val="20"/>
                <w:szCs w:val="20"/>
                <w:lang w:val="sr-Cyrl-RS"/>
              </w:rPr>
              <w:t xml:space="preserve"> </w:t>
            </w:r>
            <w:r w:rsidR="00D54CFC">
              <w:rPr>
                <w:rFonts w:cs="Arial"/>
                <w:lang w:val="sr-Cyrl-RS"/>
              </w:rPr>
              <w:t>овлашћење произвођача</w:t>
            </w:r>
            <w:r w:rsidRPr="007F36CF">
              <w:rPr>
                <w:rFonts w:cs="Arial"/>
                <w:lang w:val="sr-Cyrl-RS"/>
              </w:rPr>
              <w:t xml:space="preserve"> којим гарантује да је овлашћен од стране оригиналног произвођача опреме за набавку и уградњу опреме </w:t>
            </w:r>
            <w:r w:rsidRPr="007F36CF">
              <w:rPr>
                <w:sz w:val="20"/>
                <w:szCs w:val="20"/>
                <w:lang w:val="sr-Cyrl-RS"/>
              </w:rPr>
              <w:t>Atlas Copco</w:t>
            </w:r>
            <w:r w:rsidRPr="007F36CF">
              <w:rPr>
                <w:sz w:val="20"/>
                <w:szCs w:val="20"/>
                <w:lang w:val="sr-Latn-RS"/>
              </w:rPr>
              <w:t>/ Worthingtom/Kaeser</w:t>
            </w:r>
            <w:r w:rsidR="007F36CF" w:rsidRPr="007F36CF">
              <w:rPr>
                <w:sz w:val="20"/>
                <w:szCs w:val="20"/>
                <w:lang w:val="sr-Latn-RS"/>
              </w:rPr>
              <w:t xml:space="preserve"> (</w:t>
            </w:r>
            <w:r w:rsidR="007F36CF" w:rsidRPr="007F36CF">
              <w:rPr>
                <w:sz w:val="20"/>
                <w:szCs w:val="20"/>
                <w:lang w:val="sr-Cyrl-RS"/>
              </w:rPr>
              <w:t>односи се на Партије 1-3)</w:t>
            </w:r>
          </w:p>
          <w:p w:rsidR="00B95734" w:rsidRPr="003C3358" w:rsidRDefault="00B95734">
            <w:pPr>
              <w:rPr>
                <w:rFonts w:cs="Arial"/>
                <w:b/>
                <w:bCs/>
                <w:u w:val="single"/>
              </w:rPr>
            </w:pPr>
            <w:r w:rsidRPr="003C3358">
              <w:rPr>
                <w:rFonts w:cs="Arial"/>
                <w:b/>
                <w:bCs/>
                <w:u w:val="single"/>
              </w:rPr>
              <w:t>Напомена:</w:t>
            </w:r>
          </w:p>
          <w:p w:rsidR="00B95734" w:rsidRPr="00C5531B" w:rsidRDefault="00B95734" w:rsidP="004F1FAC">
            <w:pPr>
              <w:numPr>
                <w:ilvl w:val="0"/>
                <w:numId w:val="34"/>
              </w:numPr>
              <w:snapToGrid w:val="0"/>
              <w:spacing w:line="276" w:lineRule="auto"/>
              <w:contextualSpacing/>
              <w:rPr>
                <w:rFonts w:cs="Arial"/>
                <w:sz w:val="18"/>
                <w:szCs w:val="18"/>
              </w:rPr>
            </w:pPr>
            <w:r w:rsidRPr="00C5531B">
              <w:rPr>
                <w:rFonts w:cs="Arial"/>
                <w:sz w:val="18"/>
                <w:szCs w:val="18"/>
              </w:rPr>
              <w:t>У случају да понуду подноси г</w:t>
            </w:r>
            <w:r w:rsidR="00B836D9" w:rsidRPr="00C5531B">
              <w:rPr>
                <w:rFonts w:cs="Arial"/>
                <w:sz w:val="18"/>
                <w:szCs w:val="18"/>
              </w:rPr>
              <w:t>рупа понуђача, доказ из тачке 1</w:t>
            </w:r>
            <w:r w:rsidR="007F36CF" w:rsidRPr="00C5531B">
              <w:rPr>
                <w:rFonts w:cs="Arial"/>
                <w:sz w:val="18"/>
                <w:szCs w:val="18"/>
                <w:lang w:val="sr-Cyrl-RS"/>
              </w:rPr>
              <w:t xml:space="preserve"> и 2</w:t>
            </w:r>
            <w:r w:rsidRPr="00C5531B">
              <w:rPr>
                <w:rFonts w:cs="Arial"/>
                <w:sz w:val="18"/>
                <w:szCs w:val="18"/>
              </w:rPr>
              <w:t xml:space="preserve"> доставити за оног члана групе који испуњава тражени услов (довољно </w:t>
            </w:r>
            <w:r w:rsidR="004E6A9B" w:rsidRPr="00C5531B">
              <w:rPr>
                <w:rFonts w:cs="Arial"/>
                <w:sz w:val="18"/>
                <w:szCs w:val="18"/>
              </w:rPr>
              <w:t xml:space="preserve">је да 1 члан групе достави </w:t>
            </w:r>
            <w:r w:rsidR="004E6A9B" w:rsidRPr="00C5531B">
              <w:rPr>
                <w:rFonts w:cs="Arial"/>
                <w:sz w:val="18"/>
                <w:szCs w:val="18"/>
                <w:lang w:val="sr-Cyrl-RS"/>
              </w:rPr>
              <w:t>наведени доказ</w:t>
            </w:r>
            <w:r w:rsidRPr="00C5531B">
              <w:rPr>
                <w:rFonts w:cs="Arial"/>
                <w:sz w:val="18"/>
                <w:szCs w:val="18"/>
              </w:rPr>
              <w:t>), а уколико више њих заједн</w:t>
            </w:r>
            <w:r w:rsidR="004E6A9B" w:rsidRPr="00C5531B">
              <w:rPr>
                <w:rFonts w:cs="Arial"/>
                <w:sz w:val="18"/>
                <w:szCs w:val="18"/>
              </w:rPr>
              <w:t xml:space="preserve">о испуњавају услов из тачке </w:t>
            </w:r>
            <w:r w:rsidR="004E6A9B" w:rsidRPr="00C5531B">
              <w:rPr>
                <w:rFonts w:cs="Arial"/>
                <w:sz w:val="18"/>
                <w:szCs w:val="18"/>
                <w:lang w:val="sr-Cyrl-RS"/>
              </w:rPr>
              <w:t>1</w:t>
            </w:r>
            <w:r w:rsidR="007F36CF" w:rsidRPr="00C5531B">
              <w:rPr>
                <w:rFonts w:cs="Arial"/>
                <w:sz w:val="18"/>
                <w:szCs w:val="18"/>
                <w:lang w:val="sr-Cyrl-RS"/>
              </w:rPr>
              <w:t xml:space="preserve"> и 2</w:t>
            </w:r>
            <w:r w:rsidR="004E6A9B" w:rsidRPr="00C5531B">
              <w:rPr>
                <w:rFonts w:cs="Arial"/>
                <w:sz w:val="18"/>
                <w:szCs w:val="18"/>
              </w:rPr>
              <w:t xml:space="preserve"> (</w:t>
            </w:r>
            <w:r w:rsidR="004E6A9B" w:rsidRPr="00C5531B">
              <w:rPr>
                <w:rFonts w:cs="Arial"/>
                <w:sz w:val="18"/>
                <w:szCs w:val="18"/>
                <w:lang w:val="sr-Cyrl-RS"/>
              </w:rPr>
              <w:t>референце</w:t>
            </w:r>
            <w:r w:rsidR="007F36CF" w:rsidRPr="00C5531B">
              <w:rPr>
                <w:rFonts w:cs="Arial"/>
                <w:sz w:val="18"/>
                <w:szCs w:val="18"/>
                <w:lang w:val="sr-Cyrl-RS"/>
              </w:rPr>
              <w:t>, сервисер</w:t>
            </w:r>
            <w:r w:rsidRPr="00C5531B">
              <w:rPr>
                <w:rFonts w:cs="Arial"/>
                <w:sz w:val="18"/>
                <w:szCs w:val="18"/>
              </w:rPr>
              <w:t>)- овај доказ доставити за те чланове.</w:t>
            </w:r>
          </w:p>
          <w:p w:rsidR="000E06B1" w:rsidRPr="00C5531B" w:rsidRDefault="00B95734" w:rsidP="000E06B1">
            <w:pPr>
              <w:numPr>
                <w:ilvl w:val="0"/>
                <w:numId w:val="34"/>
              </w:numPr>
              <w:snapToGrid w:val="0"/>
              <w:spacing w:line="276" w:lineRule="auto"/>
              <w:contextualSpacing/>
              <w:rPr>
                <w:rFonts w:ascii="Calibri" w:hAnsi="Calibri"/>
                <w:color w:val="00B0F0"/>
                <w:sz w:val="18"/>
                <w:szCs w:val="18"/>
              </w:rPr>
            </w:pPr>
            <w:r w:rsidRPr="00C5531B">
              <w:rPr>
                <w:rFonts w:cs="Arial"/>
                <w:sz w:val="18"/>
                <w:szCs w:val="18"/>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0E06B1" w:rsidRPr="003C3358" w:rsidRDefault="000E06B1" w:rsidP="000E06B1">
            <w:pPr>
              <w:snapToGrid w:val="0"/>
              <w:spacing w:line="276" w:lineRule="auto"/>
              <w:contextualSpacing/>
              <w:rPr>
                <w:rFonts w:ascii="Calibri" w:hAnsi="Calibri"/>
                <w:color w:val="00B0F0"/>
              </w:rPr>
            </w:pPr>
          </w:p>
        </w:tc>
      </w:tr>
    </w:tbl>
    <w:p w:rsidR="004F3355" w:rsidRDefault="004F3355" w:rsidP="00DE465C">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lastRenderedPageBreak/>
        <w:t>Понуда понуђача који не докаже да испуњава наведене обавезне и додатне услове</w:t>
      </w:r>
      <w:r w:rsidR="00480D32">
        <w:rPr>
          <w:rFonts w:cs="Arial"/>
          <w:lang w:val="sr-Cyrl-RS" w:eastAsia="zh-CN"/>
        </w:rPr>
        <w:t xml:space="preserve"> (у зависности од понуђене партије)</w:t>
      </w:r>
      <w:r w:rsidRPr="00DE465C">
        <w:rPr>
          <w:rFonts w:cs="Arial"/>
          <w:lang w:eastAsia="zh-CN"/>
        </w:rPr>
        <w:t xml:space="preserve"> из </w:t>
      </w:r>
      <w:r w:rsidRPr="003A2004">
        <w:rPr>
          <w:rFonts w:cs="Arial"/>
          <w:lang w:eastAsia="zh-CN"/>
        </w:rPr>
        <w:t xml:space="preserve">тачака 1. до </w:t>
      </w:r>
      <w:r w:rsidR="00935A39">
        <w:rPr>
          <w:rFonts w:cs="Arial"/>
          <w:lang w:val="sr-Cyrl-RS" w:eastAsia="zh-CN"/>
        </w:rPr>
        <w:t>5</w:t>
      </w:r>
      <w:r w:rsidRPr="003A2004">
        <w:rPr>
          <w:rFonts w:cs="Arial"/>
          <w:lang w:eastAsia="zh-CN"/>
        </w:rPr>
        <w:t xml:space="preserve"> овог обрасца</w:t>
      </w:r>
      <w:r w:rsidRPr="00DE465C">
        <w:rPr>
          <w:rFonts w:cs="Arial"/>
          <w:lang w:eastAsia="zh-CN"/>
        </w:rPr>
        <w:t>, биће одбијена као неприхватљива.</w:t>
      </w:r>
    </w:p>
    <w:p w:rsidR="0079610D" w:rsidRPr="005824E4" w:rsidRDefault="0079610D" w:rsidP="0079610D">
      <w:pPr>
        <w:rPr>
          <w:rFonts w:cs="Arial"/>
          <w:lang w:val="sr-Cyrl-RS"/>
        </w:rPr>
      </w:pPr>
      <w:r w:rsidRPr="00DE465C">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spacing w:before="0"/>
        <w:rPr>
          <w:rFonts w:cs="Arial"/>
          <w:lang w:eastAsia="zh-CN"/>
        </w:rPr>
      </w:pPr>
      <w:r w:rsidRPr="00DE465C">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DE465C">
        <w:rPr>
          <w:rFonts w:cs="Arial"/>
        </w:rPr>
        <w:t xml:space="preserve"> </w:t>
      </w:r>
      <w:r w:rsidRPr="00DE465C">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9610D" w:rsidRPr="00DE465C" w:rsidRDefault="0079610D" w:rsidP="0079610D">
      <w:pPr>
        <w:spacing w:before="0"/>
        <w:rPr>
          <w:rFonts w:cs="Arial"/>
          <w:lang w:eastAsia="zh-CN"/>
        </w:rPr>
      </w:pPr>
      <w:r w:rsidRPr="00DE465C">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9610D" w:rsidRPr="00DE465C" w:rsidRDefault="0079610D" w:rsidP="0079610D">
      <w:pPr>
        <w:spacing w:before="0"/>
        <w:rPr>
          <w:rFonts w:cs="Arial"/>
          <w:lang w:eastAsia="zh-CN"/>
        </w:rPr>
      </w:pPr>
      <w:r w:rsidRPr="00DE465C">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9610D" w:rsidRPr="00DE465C" w:rsidRDefault="0079610D" w:rsidP="0079610D">
      <w:pPr>
        <w:spacing w:before="0"/>
        <w:ind w:firstLine="720"/>
        <w:rPr>
          <w:rFonts w:cs="Arial"/>
          <w:lang w:eastAsia="zh-CN"/>
        </w:rPr>
      </w:pPr>
      <w:r w:rsidRPr="00DE465C">
        <w:rPr>
          <w:rFonts w:cs="Arial"/>
          <w:lang w:eastAsia="zh-CN"/>
        </w:rPr>
        <w:t>1)извод из регистра надлежног органа:</w:t>
      </w:r>
    </w:p>
    <w:p w:rsidR="0079610D" w:rsidRPr="00DE465C" w:rsidRDefault="0079610D" w:rsidP="0079610D">
      <w:pPr>
        <w:spacing w:before="0"/>
        <w:ind w:firstLine="720"/>
        <w:rPr>
          <w:rFonts w:cs="Arial"/>
          <w:lang w:eastAsia="zh-CN"/>
        </w:rPr>
      </w:pPr>
      <w:r w:rsidRPr="00DE465C">
        <w:rPr>
          <w:rFonts w:cs="Arial"/>
          <w:lang w:eastAsia="zh-CN"/>
        </w:rPr>
        <w:t xml:space="preserve">-извод из регистра АПР: </w:t>
      </w:r>
      <w:hyperlink r:id="rId171"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r w:rsidRPr="00DE465C">
        <w:rPr>
          <w:rFonts w:cs="Arial"/>
          <w:lang w:eastAsia="zh-CN"/>
        </w:rPr>
        <w:t>2)докази из члана 75. став 1. тачка 1) ,2) и 4) Закона</w:t>
      </w:r>
    </w:p>
    <w:p w:rsidR="0079610D" w:rsidRPr="00DE465C" w:rsidRDefault="0079610D" w:rsidP="0079610D">
      <w:pPr>
        <w:spacing w:before="0"/>
        <w:ind w:firstLine="720"/>
      </w:pPr>
      <w:r w:rsidRPr="00DE465C">
        <w:rPr>
          <w:rFonts w:cs="Arial"/>
          <w:lang w:eastAsia="zh-CN"/>
        </w:rPr>
        <w:t xml:space="preserve">-регистар понуђача: </w:t>
      </w:r>
      <w:hyperlink r:id="rId172" w:history="1">
        <w:r w:rsidRPr="00DE465C">
          <w:rPr>
            <w:rFonts w:cs="Arial"/>
            <w:color w:val="0000FF"/>
            <w:u w:val="single"/>
            <w:lang w:eastAsia="zh-CN"/>
          </w:rPr>
          <w:t>www.apr.gov.rs</w:t>
        </w:r>
      </w:hyperlink>
    </w:p>
    <w:p w:rsidR="0079610D" w:rsidRPr="00DE465C" w:rsidRDefault="0079610D" w:rsidP="0079610D">
      <w:pPr>
        <w:spacing w:before="0"/>
        <w:ind w:firstLine="720"/>
        <w:rPr>
          <w:rFonts w:cs="Arial"/>
          <w:lang w:eastAsia="zh-CN"/>
        </w:rPr>
      </w:pPr>
    </w:p>
    <w:p w:rsidR="0079610D" w:rsidRPr="00DE465C" w:rsidRDefault="0079610D" w:rsidP="0079610D">
      <w:pPr>
        <w:spacing w:before="0"/>
        <w:rPr>
          <w:rFonts w:cs="Arial"/>
          <w:lang w:val="sr-Cyrl-CS" w:eastAsia="zh-CN"/>
        </w:rPr>
      </w:pPr>
      <w:r w:rsidRPr="00DE465C">
        <w:rPr>
          <w:rFonts w:cs="Arial"/>
          <w:lang w:val="sr-Cyrl-CS" w:eastAsia="zh-CN"/>
        </w:rPr>
        <w:t>5</w:t>
      </w:r>
      <w:r w:rsidRPr="00DE465C">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E465C">
        <w:rPr>
          <w:rFonts w:cs="Arial"/>
          <w:lang w:val="sr-Cyrl-CS" w:eastAsia="zh-CN"/>
        </w:rPr>
        <w:t>.</w:t>
      </w:r>
    </w:p>
    <w:p w:rsidR="0079610D" w:rsidRPr="00DE465C" w:rsidRDefault="0079610D" w:rsidP="0079610D">
      <w:pPr>
        <w:spacing w:before="0"/>
        <w:rPr>
          <w:rFonts w:cs="Arial"/>
          <w:lang w:val="sr-Cyrl-CS" w:eastAsia="zh-CN"/>
        </w:rPr>
      </w:pPr>
    </w:p>
    <w:p w:rsidR="0079610D" w:rsidRPr="00DE465C" w:rsidRDefault="0079610D" w:rsidP="0079610D">
      <w:pPr>
        <w:spacing w:before="0"/>
        <w:rPr>
          <w:rFonts w:cs="Arial"/>
          <w:lang w:eastAsia="zh-CN"/>
        </w:rPr>
      </w:pPr>
      <w:r w:rsidRPr="00DE465C">
        <w:rPr>
          <w:rFonts w:cs="Arial"/>
          <w:lang w:val="sr-Cyrl-CS" w:eastAsia="zh-CN"/>
        </w:rPr>
        <w:t>6</w:t>
      </w:r>
      <w:r w:rsidRPr="00DE465C">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val="sr-Cyrl-CS" w:eastAsia="zh-CN"/>
        </w:rPr>
        <w:t>7</w:t>
      </w:r>
      <w:r w:rsidRPr="00DE465C">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 xml:space="preserve">8. Ако се у држави у којој понуђач има седиште не издају докази из члана 77. </w:t>
      </w:r>
      <w:r w:rsidRPr="00DE465C">
        <w:rPr>
          <w:rFonts w:cs="Arial"/>
          <w:lang w:val="sr-Cyrl-CS" w:eastAsia="zh-CN"/>
        </w:rPr>
        <w:t xml:space="preserve">став 1. </w:t>
      </w:r>
      <w:r w:rsidRPr="00DE465C">
        <w:rPr>
          <w:rFonts w:cs="Arial"/>
          <w:lang w:eastAsia="zh-CN"/>
        </w:rPr>
        <w:t xml:space="preserve">Закона, понуђач може, уместо доказа, приложити своју писану изјаву, дату под </w:t>
      </w:r>
      <w:r w:rsidRPr="00DE465C">
        <w:rPr>
          <w:rFonts w:cs="Arial"/>
          <w:lang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79610D" w:rsidRPr="00DE465C" w:rsidRDefault="0079610D" w:rsidP="0079610D">
      <w:pPr>
        <w:spacing w:before="0"/>
        <w:rPr>
          <w:rFonts w:cs="Arial"/>
          <w:lang w:eastAsia="zh-CN"/>
        </w:rPr>
      </w:pPr>
    </w:p>
    <w:p w:rsidR="0079610D" w:rsidRPr="00DE465C" w:rsidRDefault="0079610D" w:rsidP="0079610D">
      <w:pPr>
        <w:spacing w:before="0"/>
        <w:rPr>
          <w:rFonts w:cs="Arial"/>
          <w:lang w:eastAsia="zh-CN"/>
        </w:rPr>
      </w:pPr>
      <w:r w:rsidRPr="00DE465C">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9610D" w:rsidRPr="00DE465C"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Испуњеност обавезних услова из члана 75.став 1.</w:t>
      </w:r>
      <w:r w:rsidRPr="007D5DC9">
        <w:rPr>
          <w:rFonts w:cs="Arial"/>
        </w:rPr>
        <w:t xml:space="preserve">, члана 75. став 2. </w:t>
      </w:r>
      <w:r w:rsidRPr="007D5DC9">
        <w:rPr>
          <w:rFonts w:cs="Arial"/>
          <w:lang w:eastAsia="zh-CN"/>
        </w:rPr>
        <w:t>Закона,</w:t>
      </w:r>
      <w:r>
        <w:rPr>
          <w:rFonts w:cs="Arial"/>
          <w:lang w:eastAsia="zh-CN"/>
        </w:rPr>
        <w:t xml:space="preserve"> </w:t>
      </w:r>
      <w:r w:rsidRPr="007D5DC9">
        <w:rPr>
          <w:rFonts w:cs="Arial"/>
          <w:lang w:eastAsia="zh-CN"/>
        </w:rPr>
        <w:t xml:space="preserve"> сходно ставу 4. члана 77. Закона, понуђач доказује достављањем Изјаве (Образац бр.</w:t>
      </w:r>
      <w:r>
        <w:rPr>
          <w:rFonts w:cs="Arial"/>
          <w:lang w:eastAsia="zh-CN"/>
        </w:rPr>
        <w:t xml:space="preserve"> 5</w:t>
      </w:r>
      <w:r w:rsidRPr="007D5DC9">
        <w:rPr>
          <w:rFonts w:cs="Arial"/>
          <w:lang w:eastAsia="zh-CN"/>
        </w:rPr>
        <w:t>) којом под пуном материјалном и кривичном одговорношћу, потврђује да испуњава услове за учешће у поступку јавне набавке.</w:t>
      </w:r>
    </w:p>
    <w:p w:rsidR="0079610D" w:rsidRPr="007D5DC9" w:rsidRDefault="0079610D" w:rsidP="0079610D">
      <w:pPr>
        <w:spacing w:before="0"/>
        <w:rPr>
          <w:rFonts w:cs="Arial"/>
          <w:lang w:eastAsia="zh-CN"/>
        </w:rPr>
      </w:pPr>
    </w:p>
    <w:p w:rsidR="0079610D" w:rsidRPr="007D5DC9" w:rsidRDefault="0079610D" w:rsidP="0079610D">
      <w:pPr>
        <w:tabs>
          <w:tab w:val="left" w:pos="567"/>
        </w:tabs>
        <w:spacing w:before="0"/>
        <w:rPr>
          <w:rFonts w:cs="Arial"/>
        </w:rPr>
      </w:pPr>
      <w:r w:rsidRPr="007D5DC9">
        <w:rPr>
          <w:rFonts w:cs="Arial"/>
          <w:lang w:val="ru-RU"/>
        </w:rPr>
        <w:t xml:space="preserve">Сваки подизвођач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sidRPr="007D5DC9">
        <w:rPr>
          <w:rFonts w:cs="Arial"/>
        </w:rPr>
        <w:t xml:space="preserve"> (</w:t>
      </w:r>
      <w:r w:rsidRPr="007D5DC9">
        <w:rPr>
          <w:rFonts w:cs="Arial"/>
          <w:lang w:eastAsia="zh-CN"/>
        </w:rPr>
        <w:t>Образац бр.</w:t>
      </w:r>
      <w:r>
        <w:rPr>
          <w:rFonts w:cs="Arial"/>
          <w:lang w:eastAsia="zh-CN"/>
        </w:rPr>
        <w:t xml:space="preserve"> 5А</w:t>
      </w:r>
      <w:r w:rsidRPr="007D5DC9">
        <w:rPr>
          <w:rFonts w:cs="Arial"/>
        </w:rPr>
        <w:t>)</w:t>
      </w:r>
      <w:r w:rsidRPr="007D5DC9">
        <w:rPr>
          <w:rFonts w:cs="Arial"/>
          <w:lang w:val="ru-RU"/>
        </w:rPr>
        <w:t xml:space="preserve">. </w:t>
      </w:r>
      <w:r w:rsidRPr="007D5DC9">
        <w:rPr>
          <w:rFonts w:cs="Arial"/>
        </w:rPr>
        <w:t>Услове у вези са капацитетима из члана 76.Закона, понуђач испуњава самостално без обзира на ангажовање подизвођача.</w:t>
      </w:r>
    </w:p>
    <w:p w:rsidR="0079610D" w:rsidRPr="00DE465C" w:rsidRDefault="0079610D" w:rsidP="0079610D">
      <w:pPr>
        <w:tabs>
          <w:tab w:val="left" w:pos="567"/>
        </w:tabs>
        <w:spacing w:before="0"/>
        <w:rPr>
          <w:rFonts w:cs="Arial"/>
          <w:color w:val="00B0F0"/>
        </w:rPr>
      </w:pPr>
    </w:p>
    <w:p w:rsidR="0079610D" w:rsidRPr="007D5DC9" w:rsidRDefault="0079610D" w:rsidP="0079610D">
      <w:pPr>
        <w:spacing w:before="0"/>
        <w:rPr>
          <w:rFonts w:cs="Arial"/>
        </w:rPr>
      </w:pPr>
      <w:r w:rsidRPr="007D5DC9">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7D5DC9">
        <w:rPr>
          <w:rFonts w:cs="Arial"/>
        </w:rPr>
        <w:t xml:space="preserve">и члана 75. став 2. </w:t>
      </w:r>
      <w:r w:rsidRPr="007D5DC9">
        <w:rPr>
          <w:rFonts w:cs="Arial"/>
          <w:lang w:val="ru-RU"/>
        </w:rPr>
        <w:t>Закона, што доказује достављањем тражене Изјаве</w:t>
      </w:r>
      <w:r>
        <w:rPr>
          <w:rFonts w:cs="Arial"/>
        </w:rPr>
        <w:t xml:space="preserve"> </w:t>
      </w:r>
      <w:r w:rsidRPr="007D5DC9">
        <w:rPr>
          <w:rFonts w:cs="Arial"/>
          <w:lang w:eastAsia="zh-CN"/>
        </w:rPr>
        <w:t>(Образац бр.</w:t>
      </w:r>
      <w:r>
        <w:rPr>
          <w:rFonts w:cs="Arial"/>
          <w:lang w:eastAsia="zh-CN"/>
        </w:rPr>
        <w:t xml:space="preserve"> 5</w:t>
      </w:r>
      <w:r w:rsidRPr="007D5DC9">
        <w:rPr>
          <w:rFonts w:cs="Arial"/>
          <w:lang w:eastAsia="zh-CN"/>
        </w:rPr>
        <w:t>)</w:t>
      </w:r>
      <w:r w:rsidRPr="007D5DC9">
        <w:rPr>
          <w:rFonts w:cs="Arial"/>
          <w:lang w:val="sr-Cyrl-CS" w:eastAsia="zh-CN"/>
        </w:rPr>
        <w:t>.</w:t>
      </w:r>
      <w:r w:rsidRPr="007D5DC9">
        <w:rPr>
          <w:rFonts w:cs="Arial"/>
          <w:lang w:val="ru-RU"/>
        </w:rPr>
        <w:t xml:space="preserve">Услове у вези са капацитетима из члана 76. </w:t>
      </w:r>
      <w:r w:rsidRPr="007D5DC9">
        <w:rPr>
          <w:rFonts w:cs="Arial"/>
        </w:rPr>
        <w:t>Закона понуђачи из групе испуњавају заједно, на основу достављених доказа</w:t>
      </w:r>
      <w:r>
        <w:rPr>
          <w:rFonts w:cs="Arial"/>
          <w:lang w:val="sr-Cyrl-RS"/>
        </w:rPr>
        <w:t xml:space="preserve"> у </w:t>
      </w:r>
      <w:r w:rsidRPr="007D5DC9">
        <w:rPr>
          <w:rFonts w:cs="Arial"/>
        </w:rPr>
        <w:t>складу са oвим одељком конкурсне документације.</w:t>
      </w:r>
    </w:p>
    <w:p w:rsidR="0079610D" w:rsidRPr="00DE465C" w:rsidRDefault="0079610D" w:rsidP="0079610D">
      <w:pPr>
        <w:spacing w:before="0"/>
        <w:rPr>
          <w:rFonts w:cs="Arial"/>
          <w:color w:val="00B0F0"/>
          <w:lang w:eastAsia="zh-CN"/>
        </w:rPr>
      </w:pPr>
    </w:p>
    <w:p w:rsidR="0079610D" w:rsidRPr="007D5DC9" w:rsidRDefault="0079610D" w:rsidP="0079610D">
      <w:pPr>
        <w:spacing w:before="0"/>
        <w:rPr>
          <w:rFonts w:cs="Arial"/>
          <w:lang w:eastAsia="zh-CN"/>
        </w:rPr>
      </w:pPr>
      <w:r w:rsidRPr="00ED0BD8">
        <w:rPr>
          <w:rFonts w:cs="Arial"/>
          <w:lang w:eastAsia="zh-CN"/>
        </w:rPr>
        <w:t xml:space="preserve">Ако је понуђач доставио Изјаву из члана 77.став 4 Закона </w:t>
      </w:r>
      <w:r w:rsidRPr="00ED0BD8">
        <w:rPr>
          <w:rFonts w:cs="Arial"/>
          <w:lang w:val="sr-Cyrl-CS" w:eastAsia="zh-CN"/>
        </w:rPr>
        <w:t xml:space="preserve">Наручилац је обавезан да </w:t>
      </w:r>
      <w:r w:rsidRPr="00ED0BD8">
        <w:rPr>
          <w:rFonts w:cs="Arial"/>
          <w:lang w:eastAsia="zh-CN"/>
        </w:rPr>
        <w:t xml:space="preserve">пре доношења одлуке о додели уговора од понуђача чија понуда је изабрана као </w:t>
      </w:r>
      <w:r w:rsidRPr="007D5DC9">
        <w:rPr>
          <w:rFonts w:cs="Arial"/>
          <w:lang w:eastAsia="zh-CN"/>
        </w:rPr>
        <w:t>најповољнија затражи</w:t>
      </w:r>
      <w:r w:rsidRPr="007D5DC9">
        <w:rPr>
          <w:rFonts w:cs="Arial"/>
          <w:lang w:val="sr-Cyrl-CS" w:eastAsia="zh-CN"/>
        </w:rPr>
        <w:t>ти</w:t>
      </w:r>
      <w:r w:rsidRPr="007D5DC9">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79610D" w:rsidRPr="007D5DC9" w:rsidRDefault="0079610D" w:rsidP="0079610D">
      <w:pPr>
        <w:spacing w:before="0"/>
        <w:rPr>
          <w:rFonts w:cs="Arial"/>
          <w:lang w:eastAsia="zh-CN"/>
        </w:rPr>
      </w:pPr>
      <w:r w:rsidRPr="007D5DC9">
        <w:rPr>
          <w:rFonts w:cs="Arial"/>
          <w:lang w:eastAsia="zh-CN"/>
        </w:rPr>
        <w:t xml:space="preserve">Наручилац </w:t>
      </w:r>
      <w:r w:rsidRPr="007D5DC9">
        <w:rPr>
          <w:rFonts w:cs="Arial"/>
          <w:lang w:val="sr-Cyrl-CS" w:eastAsia="zh-CN"/>
        </w:rPr>
        <w:t xml:space="preserve">може </w:t>
      </w:r>
      <w:r w:rsidRPr="007D5DC9">
        <w:rPr>
          <w:rFonts w:cs="Arial"/>
          <w:lang w:eastAsia="zh-CN"/>
        </w:rPr>
        <w:t>и од осталих понуђача затражи</w:t>
      </w:r>
      <w:r w:rsidRPr="007D5DC9">
        <w:rPr>
          <w:rFonts w:cs="Arial"/>
          <w:lang w:val="sr-Cyrl-CS" w:eastAsia="zh-CN"/>
        </w:rPr>
        <w:t xml:space="preserve">ти </w:t>
      </w:r>
      <w:r w:rsidRPr="007D5DC9">
        <w:rPr>
          <w:rFonts w:cs="Arial"/>
          <w:lang w:eastAsia="zh-CN"/>
        </w:rPr>
        <w:t>да доставе копију захтеваних доказа о испуњености услова.</w:t>
      </w:r>
    </w:p>
    <w:p w:rsidR="0079610D" w:rsidRPr="007D5DC9" w:rsidRDefault="0079610D" w:rsidP="0079610D">
      <w:pPr>
        <w:spacing w:before="0"/>
        <w:rPr>
          <w:rFonts w:cs="Arial"/>
          <w:lang w:eastAsia="zh-CN"/>
        </w:rPr>
      </w:pPr>
    </w:p>
    <w:p w:rsidR="0079610D" w:rsidRPr="007D5DC9" w:rsidRDefault="0079610D" w:rsidP="0079610D">
      <w:pPr>
        <w:spacing w:before="0"/>
        <w:rPr>
          <w:rFonts w:cs="Arial"/>
          <w:lang w:eastAsia="zh-CN"/>
        </w:rPr>
      </w:pPr>
      <w:r w:rsidRPr="007D5DC9">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79610D" w:rsidRPr="007D5DC9" w:rsidRDefault="0079610D" w:rsidP="0079610D">
      <w:pPr>
        <w:spacing w:before="0"/>
        <w:rPr>
          <w:rFonts w:cs="Arial"/>
          <w:lang w:eastAsia="zh-CN"/>
        </w:rPr>
      </w:pPr>
      <w:r w:rsidRPr="007D5DC9">
        <w:rPr>
          <w:rFonts w:cs="Arial"/>
          <w:lang w:eastAsia="zh-CN"/>
        </w:rPr>
        <w:t xml:space="preserve">Ако понуђач у остављеном, примереном року који не може бити краћи од 5 (пет) дана не достави </w:t>
      </w:r>
      <w:r w:rsidRPr="007D5DC9">
        <w:rPr>
          <w:rFonts w:cs="Arial"/>
          <w:lang w:val="sr-Cyrl-CS" w:eastAsia="zh-CN"/>
        </w:rPr>
        <w:t>тражене доказе</w:t>
      </w:r>
      <w:r w:rsidRPr="007D5DC9">
        <w:rPr>
          <w:rFonts w:cs="Arial"/>
          <w:lang w:eastAsia="zh-CN"/>
        </w:rPr>
        <w:t>, његова понуда ће се одбити као неприхватљива.</w:t>
      </w:r>
    </w:p>
    <w:p w:rsidR="00F508D1" w:rsidRDefault="00F508D1">
      <w:pPr>
        <w:spacing w:before="0"/>
        <w:jc w:val="left"/>
        <w:rPr>
          <w:rFonts w:cs="Arial"/>
          <w:color w:val="00B0F0"/>
          <w:sz w:val="24"/>
          <w:szCs w:val="24"/>
          <w:lang w:eastAsia="zh-CN"/>
        </w:rPr>
      </w:pPr>
      <w:r>
        <w:rPr>
          <w:rFonts w:cs="Arial"/>
          <w:color w:val="00B0F0"/>
          <w:sz w:val="24"/>
          <w:szCs w:val="24"/>
          <w:lang w:eastAsia="zh-CN"/>
        </w:rPr>
        <w:br w:type="page"/>
      </w:r>
    </w:p>
    <w:p w:rsidR="00BE7496" w:rsidRPr="00A477F6" w:rsidRDefault="00BE7496" w:rsidP="00B13CD3">
      <w:pPr>
        <w:spacing w:before="0"/>
        <w:rPr>
          <w:rFonts w:cs="Arial"/>
          <w:color w:val="00B0F0"/>
          <w:sz w:val="24"/>
          <w:szCs w:val="24"/>
          <w:lang w:eastAsia="zh-CN"/>
        </w:rPr>
      </w:pPr>
    </w:p>
    <w:p w:rsidR="00621752" w:rsidRPr="0079610D" w:rsidRDefault="008D2B23" w:rsidP="0079610D">
      <w:pPr>
        <w:pStyle w:val="KDPodnaslov1"/>
        <w:spacing w:before="0"/>
        <w:rPr>
          <w:rFonts w:cs="Arial"/>
          <w:sz w:val="24"/>
          <w:szCs w:val="24"/>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C5BB4">
        <w:rPr>
          <w:rFonts w:cs="Arial"/>
          <w:sz w:val="24"/>
          <w:szCs w:val="24"/>
        </w:rPr>
        <w:t xml:space="preserve">5. </w:t>
      </w:r>
      <w:r w:rsidR="00322313" w:rsidRPr="00EC5BB4">
        <w:rPr>
          <w:rFonts w:cs="Arial"/>
          <w:sz w:val="24"/>
          <w:szCs w:val="24"/>
        </w:rPr>
        <w:t>КРИТЕРИЈУМ ЗА ДОДЕЛУ УГОВОРА</w:t>
      </w:r>
      <w:bookmarkEnd w:id="194"/>
    </w:p>
    <w:bookmarkEnd w:id="195"/>
    <w:bookmarkEnd w:id="196"/>
    <w:bookmarkEnd w:id="197"/>
    <w:bookmarkEnd w:id="198"/>
    <w:bookmarkEnd w:id="199"/>
    <w:p w:rsidR="00401970" w:rsidRPr="00FC5F5F" w:rsidRDefault="00401970" w:rsidP="00401970">
      <w:pPr>
        <w:tabs>
          <w:tab w:val="left" w:pos="1134"/>
        </w:tabs>
        <w:spacing w:before="0"/>
        <w:rPr>
          <w:rFonts w:cs="Arial"/>
          <w:b/>
          <w:lang w:val="ru-RU"/>
        </w:rPr>
      </w:pPr>
      <w:r w:rsidRPr="00FC5F5F">
        <w:rPr>
          <w:rFonts w:cs="Arial"/>
          <w:lang w:val="ru-RU"/>
        </w:rPr>
        <w:t xml:space="preserve">Избор најповољније понуде ће се извршити применом критеријума </w:t>
      </w:r>
      <w:r w:rsidRPr="00FC5F5F">
        <w:rPr>
          <w:rFonts w:cs="Arial"/>
          <w:b/>
          <w:lang w:val="ru-RU"/>
        </w:rPr>
        <w:t>„Најнижа понуђена цена“.</w:t>
      </w:r>
    </w:p>
    <w:p w:rsidR="00401970" w:rsidRPr="00FC5F5F" w:rsidRDefault="00401970" w:rsidP="00401970">
      <w:pPr>
        <w:tabs>
          <w:tab w:val="left" w:pos="1134"/>
        </w:tabs>
        <w:spacing w:before="0"/>
        <w:rPr>
          <w:rFonts w:cs="Arial"/>
          <w:lang w:val="sr-Latn-RS"/>
        </w:rPr>
      </w:pPr>
      <w:r w:rsidRPr="00FC5F5F">
        <w:rPr>
          <w:rFonts w:cs="Arial"/>
          <w:lang w:val="ru-RU"/>
        </w:rPr>
        <w:t>Критеријум за оцењивање понуда</w:t>
      </w:r>
      <w:r w:rsidRPr="00FC5F5F">
        <w:rPr>
          <w:rFonts w:cs="Arial"/>
          <w:b/>
          <w:lang w:val="ru-RU"/>
        </w:rPr>
        <w:t xml:space="preserve"> Најнижа понуђена цена, </w:t>
      </w:r>
      <w:r w:rsidRPr="00FC5F5F">
        <w:rPr>
          <w:rFonts w:cs="Arial"/>
          <w:lang w:val="ru-RU"/>
        </w:rPr>
        <w:t>заснива се на понуђеној цени</w:t>
      </w:r>
      <w:r w:rsidRPr="00FC5F5F">
        <w:rPr>
          <w:rFonts w:cs="Arial"/>
          <w:lang w:val="sr-Cyrl-CS"/>
        </w:rPr>
        <w:t xml:space="preserve"> као једином критеријуму</w:t>
      </w:r>
      <w:r w:rsidRPr="00FC5F5F">
        <w:rPr>
          <w:rFonts w:cs="Arial"/>
          <w:lang w:val="ru-RU"/>
        </w:rPr>
        <w:t>.</w:t>
      </w:r>
    </w:p>
    <w:p w:rsidR="00401970" w:rsidRPr="00FC5F5F" w:rsidRDefault="00401970" w:rsidP="00401970">
      <w:pPr>
        <w:tabs>
          <w:tab w:val="left" w:pos="567"/>
        </w:tabs>
        <w:spacing w:before="0"/>
        <w:rPr>
          <w:rFonts w:cs="Arial"/>
        </w:rPr>
      </w:pPr>
    </w:p>
    <w:p w:rsidR="00401970" w:rsidRPr="00F10346" w:rsidRDefault="00401970" w:rsidP="00401970">
      <w:pPr>
        <w:pStyle w:val="KDParagraf"/>
        <w:spacing w:before="0"/>
        <w:rPr>
          <w:rFonts w:cs="Arial"/>
          <w:color w:val="FF0000"/>
        </w:rPr>
      </w:pPr>
    </w:p>
    <w:p w:rsidR="00401970" w:rsidRPr="00A27CAC" w:rsidRDefault="00401970" w:rsidP="00401970">
      <w:pPr>
        <w:pStyle w:val="Heading10"/>
        <w:spacing w:before="0"/>
        <w:jc w:val="both"/>
        <w:rPr>
          <w:lang w:val="sr-Cyrl-RS"/>
        </w:rPr>
      </w:pPr>
      <w:bookmarkStart w:id="200" w:name="_Toc441651548"/>
      <w:bookmarkStart w:id="201" w:name="_Toc442559886"/>
      <w:r w:rsidRPr="00F10346">
        <w:rPr>
          <w:lang w:val="en-US"/>
        </w:rPr>
        <w:t xml:space="preserve">5.1. </w:t>
      </w:r>
      <w:bookmarkEnd w:id="200"/>
      <w:bookmarkEnd w:id="201"/>
      <w:r w:rsidRPr="00A27CAC">
        <w:rPr>
          <w:rFonts w:eastAsia="TimesNewRomanPSMT" w:cs="Arial"/>
          <w:bCs/>
          <w:iCs/>
          <w:color w:val="000000"/>
        </w:rPr>
        <w:t xml:space="preserve">Елементи критеријума односно начин на основу којих ће наручилац </w:t>
      </w:r>
      <w:r w:rsidRPr="00A27CAC">
        <w:rPr>
          <w:rFonts w:eastAsia="TimesNewRomanPSMT" w:cs="Arial"/>
          <w:bCs/>
          <w:iCs/>
        </w:rPr>
        <w:t>извршити доделу уговора у ситуацији када постоје две или више понуда са истом понуђеном ценом:</w:t>
      </w:r>
    </w:p>
    <w:p w:rsidR="00401970" w:rsidRDefault="00401970" w:rsidP="00401970">
      <w:pPr>
        <w:spacing w:before="0"/>
        <w:rPr>
          <w:rFonts w:cs="Arial"/>
          <w:sz w:val="20"/>
          <w:szCs w:val="20"/>
          <w:lang w:val="sr-Cyrl-RS"/>
        </w:rPr>
      </w:pPr>
    </w:p>
    <w:p w:rsidR="00401970" w:rsidRPr="006350FA" w:rsidRDefault="00401970" w:rsidP="00401970">
      <w:pPr>
        <w:spacing w:before="0"/>
        <w:rPr>
          <w:rFonts w:cs="Arial"/>
        </w:rPr>
      </w:pPr>
      <w:r w:rsidRPr="006350FA">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6350FA">
        <w:rPr>
          <w:rFonts w:cs="Arial"/>
          <w:lang w:val="sr-Cyrl-RS"/>
        </w:rPr>
        <w:t>дужи гарантни рок</w:t>
      </w:r>
      <w:r w:rsidRPr="006350FA">
        <w:rPr>
          <w:rFonts w:cs="Arial"/>
        </w:rPr>
        <w:t>.</w:t>
      </w:r>
      <w:r w:rsidRPr="006350FA">
        <w:rPr>
          <w:rFonts w:cs="Arial"/>
          <w:lang w:val="sr-Cyrl-RS"/>
        </w:rPr>
        <w:t xml:space="preserve">  </w:t>
      </w:r>
      <w:r w:rsidRPr="006350FA">
        <w:rPr>
          <w:rFonts w:cs="Arial"/>
        </w:rPr>
        <w:t xml:space="preserve">Уколико ни после примене резервних критеријума не буде могуће </w:t>
      </w:r>
      <w:r w:rsidRPr="006350FA">
        <w:rPr>
          <w:rFonts w:cs="Arial"/>
          <w:lang w:val="sr-Cyrl-RS"/>
        </w:rPr>
        <w:t>извршити рангирање</w:t>
      </w:r>
      <w:r w:rsidRPr="006350FA">
        <w:rPr>
          <w:rFonts w:cs="Arial"/>
        </w:rPr>
        <w:t xml:space="preserve"> понуд</w:t>
      </w:r>
      <w:r w:rsidRPr="006350FA">
        <w:rPr>
          <w:rFonts w:cs="Arial"/>
          <w:lang w:val="sr-Cyrl-RS"/>
        </w:rPr>
        <w:t>а</w:t>
      </w:r>
      <w:r w:rsidRPr="006350FA">
        <w:rPr>
          <w:rFonts w:cs="Arial"/>
        </w:rPr>
        <w:t>, повољнија понуда биће изабрана путем жреба.</w:t>
      </w:r>
    </w:p>
    <w:p w:rsidR="00401970" w:rsidRPr="006350FA" w:rsidRDefault="00401970" w:rsidP="00401970">
      <w:pPr>
        <w:spacing w:before="0"/>
        <w:rPr>
          <w:rFonts w:cs="Arial"/>
          <w:lang w:val="sr-Cyrl-RS"/>
        </w:rPr>
      </w:pPr>
    </w:p>
    <w:p w:rsidR="007427D7" w:rsidRDefault="00401970" w:rsidP="00401970">
      <w:pPr>
        <w:spacing w:before="0"/>
        <w:jc w:val="left"/>
        <w:rPr>
          <w:rFonts w:eastAsia="TimesNewRomanPS-BoldMT"/>
          <w:lang w:eastAsia="sr-Latn-CS"/>
        </w:rPr>
      </w:pPr>
      <w:r w:rsidRPr="006350FA">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6350FA">
        <w:rPr>
          <w:rFonts w:cs="Arial"/>
          <w:lang w:val="sr-Cyrl-RS"/>
        </w:rPr>
        <w:t>н</w:t>
      </w:r>
      <w:r w:rsidRPr="006350FA">
        <w:rPr>
          <w:rFonts w:cs="Arial"/>
        </w:rPr>
        <w:t>аручилац ће исписати називе Понуђача, те папире ставити у кутију, одакле ће један од чланова Комисије извући само један папир.</w:t>
      </w:r>
      <w:r w:rsidRPr="006350FA">
        <w:rPr>
          <w:rFonts w:cs="Arial"/>
          <w:lang w:val="sr-Cyrl-RS"/>
        </w:rPr>
        <w:t xml:space="preserve"> Понуди </w:t>
      </w:r>
      <w:r w:rsidRPr="006350FA">
        <w:rPr>
          <w:rFonts w:cs="Arial"/>
        </w:rPr>
        <w:t>Понуђач</w:t>
      </w:r>
      <w:r w:rsidRPr="006350FA">
        <w:rPr>
          <w:rFonts w:cs="Arial"/>
          <w:lang w:val="sr-Cyrl-RS"/>
        </w:rPr>
        <w:t>а</w:t>
      </w:r>
      <w:r w:rsidRPr="006350FA">
        <w:rPr>
          <w:rFonts w:cs="Arial"/>
        </w:rPr>
        <w:t xml:space="preserve"> чији назив буде на извученом папиру биће додељен </w:t>
      </w:r>
      <w:r w:rsidRPr="006350FA">
        <w:rPr>
          <w:rFonts w:cs="Arial"/>
          <w:lang w:val="sr-Cyrl-RS"/>
        </w:rPr>
        <w:t>повољнији ранг</w:t>
      </w:r>
      <w:r w:rsidRPr="006350FA">
        <w:rPr>
          <w:rFonts w:cs="Arial"/>
        </w:rPr>
        <w:t>.</w:t>
      </w:r>
      <w:r w:rsidRPr="006350FA">
        <w:rPr>
          <w:rFonts w:cs="Arial"/>
          <w:lang w:val="sr-Cyrl-RS"/>
        </w:rPr>
        <w:t xml:space="preserve"> О извршеном жребању сачињава се записник који потписују представници наручиоца и присутних понуђача.</w:t>
      </w:r>
      <w:r w:rsidRPr="006350FA">
        <w:rPr>
          <w:rFonts w:eastAsia="Arial Unicode MS" w:cs="Arial"/>
          <w:b/>
          <w:kern w:val="2"/>
        </w:rPr>
        <w:t xml:space="preserve">                                                                     </w:t>
      </w:r>
      <w:r w:rsidRPr="00FC5F5F">
        <w:rPr>
          <w:rFonts w:eastAsia="Arial Unicode MS" w:cs="Arial"/>
          <w:b/>
          <w:kern w:val="2"/>
        </w:rPr>
        <w:t xml:space="preserve">                          </w:t>
      </w:r>
      <w:r w:rsidR="007427D7">
        <w:rPr>
          <w:rFonts w:eastAsia="TimesNewRomanPS-BoldMT"/>
          <w:lang w:eastAsia="sr-Latn-CS"/>
        </w:rPr>
        <w:br w:type="page"/>
      </w:r>
    </w:p>
    <w:p w:rsidR="00C93BFD" w:rsidRPr="00F508D1" w:rsidRDefault="00C93BFD" w:rsidP="00C93BFD">
      <w:pPr>
        <w:rPr>
          <w:rFonts w:eastAsia="TimesNewRomanPS-BoldMT"/>
          <w:lang w:eastAsia="sr-Latn-CS"/>
        </w:rPr>
      </w:pPr>
    </w:p>
    <w:p w:rsidR="00C93BFD" w:rsidRPr="0054731D" w:rsidRDefault="00C93BFD" w:rsidP="004F1FAC">
      <w:pPr>
        <w:pStyle w:val="ListParagraph"/>
        <w:numPr>
          <w:ilvl w:val="0"/>
          <w:numId w:val="31"/>
        </w:numPr>
        <w:rPr>
          <w:rFonts w:ascii="Arial" w:hAnsi="Arial" w:cs="Arial"/>
          <w:b/>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202"/>
      <w:bookmarkEnd w:id="203"/>
      <w:bookmarkEnd w:id="204"/>
      <w:bookmarkEnd w:id="205"/>
      <w:bookmarkEnd w:id="206"/>
      <w:bookmarkEnd w:id="207"/>
      <w:r w:rsidRPr="0054731D">
        <w:rPr>
          <w:rFonts w:ascii="Arial" w:hAnsi="Arial" w:cs="Arial"/>
          <w:b/>
        </w:rPr>
        <w:t>УПУТСТВО ПОНУЂАЧИМА КАКО ДА САЧИНЕ ПОНУДУ</w:t>
      </w:r>
      <w:bookmarkEnd w:id="208"/>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C93BFD" w:rsidRPr="0054731D" w:rsidRDefault="0054731D" w:rsidP="00C93BFD">
      <w:pPr>
        <w:rPr>
          <w:b/>
        </w:rPr>
      </w:pPr>
      <w:bookmarkStart w:id="209" w:name="_Toc441651577"/>
      <w:bookmarkStart w:id="210" w:name="_Toc442559888"/>
      <w:r w:rsidRPr="0054731D">
        <w:rPr>
          <w:b/>
        </w:rPr>
        <w:t xml:space="preserve">6.1 </w:t>
      </w:r>
      <w:r w:rsidR="00C93BFD" w:rsidRPr="0054731D">
        <w:rPr>
          <w:b/>
        </w:rPr>
        <w:t>Језик на којем понуда мора бити састављена</w:t>
      </w:r>
      <w:bookmarkEnd w:id="209"/>
      <w:bookmarkEnd w:id="210"/>
    </w:p>
    <w:p w:rsidR="00C93BFD" w:rsidRPr="00C93BFD" w:rsidRDefault="00C93BFD" w:rsidP="00C93BFD">
      <w:r w:rsidRPr="00C93BFD">
        <w:t xml:space="preserve">Наручилац је припремио конкурсну документацију на српском језику и водиће поступак јавне набавке на српском језику.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1" w:name="_Toc441651578"/>
      <w:bookmarkStart w:id="212" w:name="_Toc442559889"/>
      <w:r w:rsidRPr="000005AF">
        <w:rPr>
          <w:b/>
        </w:rPr>
        <w:t xml:space="preserve">6.2 </w:t>
      </w:r>
      <w:r w:rsidR="00C93BFD" w:rsidRPr="000005AF">
        <w:rPr>
          <w:b/>
        </w:rPr>
        <w:t>Начин састављања и подношења понуде</w:t>
      </w:r>
      <w:bookmarkEnd w:id="211"/>
      <w:bookmarkEnd w:id="212"/>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 xml:space="preserve">Београд – Обрновац,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FC7EDE" w:rsidRPr="00FC7EDE">
        <w:rPr>
          <w:rFonts w:eastAsia="Arial" w:cs="Arial"/>
          <w:color w:val="000000"/>
          <w:szCs w:val="20"/>
          <w:lang w:val="sr-Latn-RS" w:eastAsia="sr-Latn-RS"/>
        </w:rPr>
        <w:t>Сервис компресора и сушача ТЕНТ-А</w:t>
      </w:r>
      <w:r w:rsidR="00005ECE" w:rsidRPr="008D1E98">
        <w:rPr>
          <w:rFonts w:cs="Arial"/>
          <w:b/>
          <w:lang w:val="ru-RU"/>
        </w:rPr>
        <w:t xml:space="preserve"> </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FC7EDE">
        <w:rPr>
          <w:b/>
          <w:lang w:val="ru-RU"/>
        </w:rPr>
        <w:t>3000/0</w:t>
      </w:r>
      <w:r w:rsidR="00FC7EDE">
        <w:rPr>
          <w:b/>
          <w:lang w:val="sr-Latn-RS"/>
        </w:rPr>
        <w:t>786</w:t>
      </w:r>
      <w:r w:rsidR="00FC7EDE">
        <w:rPr>
          <w:b/>
          <w:lang w:val="ru-RU"/>
        </w:rPr>
        <w:t>/20</w:t>
      </w:r>
      <w:r w:rsidR="00FC7EDE">
        <w:rPr>
          <w:b/>
          <w:lang w:val="sr-Latn-RS"/>
        </w:rPr>
        <w:t>20</w:t>
      </w:r>
      <w:r w:rsidR="00FC7EDE">
        <w:rPr>
          <w:b/>
          <w:lang w:val="ru-RU"/>
        </w:rPr>
        <w:t xml:space="preserve"> (</w:t>
      </w:r>
      <w:r w:rsidR="00FC7EDE">
        <w:rPr>
          <w:b/>
          <w:lang w:val="sr-Latn-RS"/>
        </w:rPr>
        <w:t>883</w:t>
      </w:r>
      <w:r w:rsidR="00FC7EDE">
        <w:rPr>
          <w:b/>
          <w:lang w:val="ru-RU"/>
        </w:rPr>
        <w:t>/20</w:t>
      </w:r>
      <w:r w:rsidR="00FC7EDE">
        <w:rPr>
          <w:b/>
          <w:lang w:val="sr-Latn-RS"/>
        </w:rPr>
        <w:t>20</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C93BFD" w:rsidRPr="00C93BFD" w:rsidRDefault="00C93BFD" w:rsidP="00C93BFD">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
    <w:p w:rsidR="00C93BFD" w:rsidRPr="00C93BFD" w:rsidRDefault="00C93BFD" w:rsidP="00C93BFD">
      <w:r w:rsidRPr="00C93BFD">
        <w:lastRenderedPageBreak/>
        <w:t>Уколико понуђачи подносе заједничку понуду, група понуђача може да се определи да обрасце дате у конкурсној документаци</w:t>
      </w:r>
      <w:r w:rsidR="00FC7EDE">
        <w:t>ји потписују</w:t>
      </w:r>
      <w:r w:rsidRPr="00C93BFD">
        <w:t xml:space="preserve"> сви понуђачи из групе понуђача или група понуђача може да одреди једног понуђача из групе који ће</w:t>
      </w:r>
      <w:r w:rsidR="00FC7EDE">
        <w:t xml:space="preserve"> потписивати</w:t>
      </w:r>
      <w:r w:rsidRPr="00C93BFD">
        <w:t xml:space="preserve"> обрасце дате у конкурсној документацији, изузев образаца који подразумевају давање изјава под материјалном и кривичном одговорношћу морају </w:t>
      </w:r>
      <w:r w:rsidR="00FC7EDE">
        <w:t>бити потписани</w:t>
      </w:r>
      <w:r w:rsidRPr="00C93BFD">
        <w:t xml:space="preserve"> од стране сваког понуђача из групе понуђача.</w:t>
      </w:r>
    </w:p>
    <w:p w:rsidR="00C93BFD" w:rsidRPr="00C93BFD" w:rsidRDefault="00C93BFD" w:rsidP="00C93BFD">
      <w:r w:rsidRPr="00C93BFD">
        <w:t>У случају да се понуђачи определе да један понуђач из г</w:t>
      </w:r>
      <w:r w:rsidR="00FC7EDE">
        <w:t>рупе потписује</w:t>
      </w:r>
      <w:r w:rsidRPr="00C93BFD">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C93BFD" w:rsidRPr="00631FEC" w:rsidRDefault="00C93BFD" w:rsidP="00C93BFD">
      <w:pPr>
        <w:rPr>
          <w:lang w:val="sr-Cyrl-RS"/>
        </w:rPr>
      </w:pPr>
      <w:r w:rsidRPr="00C93BFD">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93BFD" w:rsidRPr="000005AF" w:rsidRDefault="000005AF" w:rsidP="00C93BFD">
      <w:pPr>
        <w:rPr>
          <w:b/>
        </w:rPr>
      </w:pPr>
      <w:bookmarkStart w:id="213" w:name="_Toc441651579"/>
      <w:bookmarkStart w:id="214" w:name="_Toc442559890"/>
      <w:r w:rsidRPr="000005AF">
        <w:rPr>
          <w:b/>
        </w:rPr>
        <w:t xml:space="preserve">6.3 </w:t>
      </w:r>
      <w:r w:rsidR="00C93BFD" w:rsidRPr="000005AF">
        <w:rPr>
          <w:b/>
        </w:rPr>
        <w:t>Обавезна садржина понуде</w:t>
      </w:r>
      <w:bookmarkEnd w:id="213"/>
      <w:bookmarkEnd w:id="214"/>
    </w:p>
    <w:p w:rsidR="00C93BFD" w:rsidRPr="00D50574" w:rsidRDefault="00C93BFD" w:rsidP="00C93BFD">
      <w:r w:rsidRPr="00D50574">
        <w:rPr>
          <w:lang w:val="ru-RU" w:bidi="en-US"/>
        </w:rPr>
        <w:t>Садржину понуде, поред Обрасца понуде, чине и сви остали докази / Изјаве о испуњености услова из чл. 75.и 76.</w:t>
      </w:r>
      <w:r w:rsidR="000005AF" w:rsidRPr="00D50574">
        <w:rPr>
          <w:lang w:val="ru-RU" w:bidi="en-US"/>
        </w:rPr>
        <w:t xml:space="preserve"> </w:t>
      </w:r>
      <w:r w:rsidRPr="00D50574">
        <w:t>Закона о јавним</w:t>
      </w:r>
      <w:r w:rsidRPr="00D50574">
        <w:rPr>
          <w:lang w:bidi="en-US"/>
        </w:rPr>
        <w:t xml:space="preserve"> набавкама, предвиђени чл. 77. Закона, који су наведени у конкурсној документацији, као и сви тражени прилози и изјаве (попуњ</w:t>
      </w:r>
      <w:r w:rsidR="00D50574" w:rsidRPr="00D50574">
        <w:rPr>
          <w:lang w:bidi="en-US"/>
        </w:rPr>
        <w:t>ени, потписани</w:t>
      </w:r>
      <w:r w:rsidRPr="00D50574">
        <w:rPr>
          <w:lang w:bidi="en-US"/>
        </w:rPr>
        <w:t>) на начин предвиђен следећим ставом ове тачке</w:t>
      </w:r>
      <w:r w:rsidRPr="00D50574">
        <w:t>:</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 xml:space="preserve">Образац понуде </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 xml:space="preserve">Структура цене </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Образац трошкова припреме понуде , ако понуђач захтева надокнаду трошкова у складу са чл.</w:t>
      </w:r>
      <w:r w:rsidR="00B16DF0" w:rsidRPr="00435BEA">
        <w:rPr>
          <w:rFonts w:ascii="Arial" w:hAnsi="Arial" w:cs="Arial"/>
          <w:lang w:val="ru-RU"/>
        </w:rPr>
        <w:t xml:space="preserve"> </w:t>
      </w:r>
      <w:r w:rsidRPr="00435BEA">
        <w:rPr>
          <w:rFonts w:ascii="Arial" w:hAnsi="Arial" w:cs="Arial"/>
          <w:lang w:val="ru-RU"/>
        </w:rPr>
        <w:t>88</w:t>
      </w:r>
      <w:r w:rsidR="00B16DF0" w:rsidRPr="00435BEA">
        <w:rPr>
          <w:rFonts w:ascii="Arial" w:hAnsi="Arial" w:cs="Arial"/>
          <w:lang w:val="ru-RU"/>
        </w:rPr>
        <w:t>.</w:t>
      </w:r>
      <w:r w:rsidRPr="00435BEA">
        <w:rPr>
          <w:rFonts w:ascii="Arial" w:hAnsi="Arial" w:cs="Arial"/>
          <w:lang w:val="ru-RU"/>
        </w:rPr>
        <w:t xml:space="preserve"> Закона</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 xml:space="preserve">Изјава о независној понуди </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 xml:space="preserve">Изјава у складу са чланом 75. став 2. Закона </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 xml:space="preserve">Изјава </w:t>
      </w:r>
      <w:r w:rsidRPr="00435BEA">
        <w:rPr>
          <w:rFonts w:ascii="Arial" w:hAnsi="Arial" w:cs="Arial"/>
          <w:lang w:val="sr-Cyrl-CS"/>
        </w:rPr>
        <w:t>којом понуђач/члан групе понуђача потврђује да</w:t>
      </w:r>
      <w:r w:rsidRPr="00435BEA">
        <w:rPr>
          <w:rFonts w:ascii="Arial" w:hAnsi="Arial" w:cs="Arial"/>
          <w:lang w:val="ru-RU"/>
        </w:rPr>
        <w:t xml:space="preserve"> испуњавањ</w:t>
      </w:r>
      <w:r w:rsidRPr="00435BEA">
        <w:rPr>
          <w:rFonts w:ascii="Arial" w:hAnsi="Arial" w:cs="Arial"/>
          <w:lang w:val="sr-Cyrl-CS"/>
        </w:rPr>
        <w:t>а</w:t>
      </w:r>
      <w:r w:rsidR="007E4A77" w:rsidRPr="00435BEA">
        <w:rPr>
          <w:rFonts w:ascii="Arial" w:hAnsi="Arial" w:cs="Arial"/>
          <w:lang w:val="ru-RU"/>
        </w:rPr>
        <w:t xml:space="preserve"> обавезне услове</w:t>
      </w:r>
      <w:r w:rsidR="00627F1B" w:rsidRPr="00435BEA">
        <w:rPr>
          <w:rFonts w:ascii="Arial" w:hAnsi="Arial" w:cs="Arial"/>
          <w:lang w:val="sr-Cyrl-CS"/>
        </w:rPr>
        <w:t xml:space="preserve"> </w:t>
      </w:r>
      <w:r w:rsidRPr="00435BEA">
        <w:rPr>
          <w:rFonts w:ascii="Arial" w:hAnsi="Arial" w:cs="Arial"/>
          <w:lang w:val="sr-Cyrl-CS"/>
        </w:rPr>
        <w:t>за учешће у поступку јавне набавке</w:t>
      </w:r>
      <w:r w:rsidR="00E4215F" w:rsidRPr="00435BEA">
        <w:rPr>
          <w:rFonts w:ascii="Arial" w:hAnsi="Arial" w:cs="Arial"/>
          <w:lang w:val="ru-RU"/>
        </w:rPr>
        <w:t>,</w:t>
      </w:r>
      <w:r w:rsidRPr="00435BEA">
        <w:rPr>
          <w:rFonts w:ascii="Arial" w:hAnsi="Arial" w:cs="Arial"/>
          <w:lang w:val="ru-RU"/>
        </w:rPr>
        <w:t xml:space="preserve"> </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 xml:space="preserve">Изјава </w:t>
      </w:r>
      <w:r w:rsidRPr="00435BEA">
        <w:rPr>
          <w:rFonts w:ascii="Arial" w:hAnsi="Arial" w:cs="Arial"/>
          <w:lang w:val="sr-Cyrl-CS"/>
        </w:rPr>
        <w:t>којом подизвођач потврђује да</w:t>
      </w:r>
      <w:r w:rsidRPr="00435BEA">
        <w:rPr>
          <w:rFonts w:ascii="Arial" w:hAnsi="Arial" w:cs="Arial"/>
          <w:lang w:val="ru-RU"/>
        </w:rPr>
        <w:t xml:space="preserve"> испуњавањ</w:t>
      </w:r>
      <w:r w:rsidRPr="00435BEA">
        <w:rPr>
          <w:rFonts w:ascii="Arial" w:hAnsi="Arial" w:cs="Arial"/>
          <w:lang w:val="sr-Cyrl-CS"/>
        </w:rPr>
        <w:t>а</w:t>
      </w:r>
      <w:r w:rsidR="007E4A77" w:rsidRPr="00435BEA">
        <w:rPr>
          <w:rFonts w:ascii="Arial" w:hAnsi="Arial" w:cs="Arial"/>
          <w:lang w:val="ru-RU"/>
        </w:rPr>
        <w:t xml:space="preserve"> обавезне услове</w:t>
      </w:r>
      <w:r w:rsidR="00627F1B" w:rsidRPr="00435BEA">
        <w:rPr>
          <w:rFonts w:ascii="Arial" w:hAnsi="Arial" w:cs="Arial"/>
          <w:lang w:val="sr-Cyrl-CS"/>
        </w:rPr>
        <w:t xml:space="preserve"> </w:t>
      </w:r>
      <w:r w:rsidRPr="00435BEA">
        <w:rPr>
          <w:rFonts w:ascii="Arial" w:hAnsi="Arial" w:cs="Arial"/>
          <w:lang w:val="sr-Cyrl-CS"/>
        </w:rPr>
        <w:t>за учешће у поступку јавне набавке, у случају подношења понуде са подизвођачем</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sr-Cyrl-CS"/>
        </w:rPr>
        <w:t>Овлашћење из тачке 6.2 Конкурсне документације</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Обрасц</w:t>
      </w:r>
      <w:r w:rsidRPr="00435BEA">
        <w:rPr>
          <w:rFonts w:ascii="Arial" w:hAnsi="Arial" w:cs="Arial"/>
          <w:lang w:val="sr-Cyrl-CS"/>
        </w:rPr>
        <w:t>и</w:t>
      </w:r>
      <w:r w:rsidRPr="00435BEA">
        <w:rPr>
          <w:rFonts w:ascii="Arial" w:hAnsi="Arial" w:cs="Arial"/>
          <w:lang w:val="ru-RU"/>
        </w:rPr>
        <w:t>, изјаве и доказ</w:t>
      </w:r>
      <w:r w:rsidRPr="00435BEA">
        <w:rPr>
          <w:rFonts w:ascii="Arial" w:hAnsi="Arial" w:cs="Arial"/>
          <w:lang w:val="sr-Cyrl-CS"/>
        </w:rPr>
        <w:t>и</w:t>
      </w:r>
      <w:r w:rsidRPr="00435BEA">
        <w:rPr>
          <w:rFonts w:ascii="Arial" w:hAnsi="Arial" w:cs="Arial"/>
          <w:lang w:val="ru-RU"/>
        </w:rPr>
        <w:t xml:space="preserve"> одређене тачком 6.</w:t>
      </w:r>
      <w:r w:rsidRPr="00435BEA">
        <w:rPr>
          <w:rFonts w:ascii="Arial" w:hAnsi="Arial" w:cs="Arial"/>
          <w:lang w:val="sr-Cyrl-CS"/>
        </w:rPr>
        <w:t>9</w:t>
      </w:r>
      <w:r w:rsidRPr="00435BEA">
        <w:rPr>
          <w:rFonts w:ascii="Arial" w:hAnsi="Arial" w:cs="Arial"/>
          <w:lang w:val="ru-RU"/>
        </w:rPr>
        <w:t xml:space="preserve"> или 6.1</w:t>
      </w:r>
      <w:r w:rsidRPr="00435BEA">
        <w:rPr>
          <w:rFonts w:ascii="Arial" w:hAnsi="Arial" w:cs="Arial"/>
          <w:lang w:val="sr-Cyrl-CS"/>
        </w:rPr>
        <w:t>0</w:t>
      </w:r>
      <w:r w:rsidRPr="00435BEA">
        <w:rPr>
          <w:rFonts w:ascii="Arial"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435BEA" w:rsidRDefault="00D50574"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потписан</w:t>
      </w:r>
      <w:r w:rsidR="000005AF" w:rsidRPr="00435BEA">
        <w:rPr>
          <w:rFonts w:ascii="Arial" w:hAnsi="Arial" w:cs="Arial"/>
          <w:lang w:val="ru-RU"/>
        </w:rPr>
        <w:t xml:space="preserve"> образац „Модел уговора“ (пожељно је да буде попуњен)</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 xml:space="preserve">докази о испуњености услова </w:t>
      </w:r>
      <w:r w:rsidRPr="00435BEA">
        <w:rPr>
          <w:rFonts w:ascii="Arial" w:hAnsi="Arial" w:cs="Arial"/>
          <w:lang w:val="ru-RU" w:bidi="en-US"/>
        </w:rPr>
        <w:t>из чл. 75</w:t>
      </w:r>
      <w:r w:rsidR="00BA260F" w:rsidRPr="00435BEA">
        <w:rPr>
          <w:rFonts w:ascii="Arial" w:hAnsi="Arial" w:cs="Arial"/>
          <w:lang w:val="ru-RU" w:bidi="en-US"/>
        </w:rPr>
        <w:t xml:space="preserve"> </w:t>
      </w:r>
      <w:r w:rsidRPr="00435BEA">
        <w:rPr>
          <w:rFonts w:ascii="Arial" w:hAnsi="Arial" w:cs="Arial"/>
          <w:lang w:val="ru-RU" w:bidi="en-US"/>
        </w:rPr>
        <w:t xml:space="preserve"> и 76.</w:t>
      </w:r>
      <w:r w:rsidRPr="00435BEA">
        <w:rPr>
          <w:rFonts w:ascii="Arial" w:hAnsi="Arial" w:cs="Arial"/>
          <w:lang w:val="ru-RU"/>
        </w:rPr>
        <w:t xml:space="preserve"> Закона у складу са чланом 77. Закона и Одељком 4. конкурсне документације</w:t>
      </w:r>
      <w:r w:rsidR="00341A84" w:rsidRPr="00435BEA">
        <w:rPr>
          <w:rFonts w:ascii="Arial" w:hAnsi="Arial" w:cs="Arial"/>
          <w:lang w:val="ru-RU" w:bidi="en-US"/>
        </w:rPr>
        <w:t>/Изјава о испуњености услова из члана 75. (обрасци бр. 5 и 5А)</w:t>
      </w:r>
      <w:r w:rsidRPr="00435BEA">
        <w:rPr>
          <w:rFonts w:ascii="Arial" w:hAnsi="Arial" w:cs="Arial"/>
          <w:color w:val="00B0F0"/>
          <w:lang w:val="ru-RU"/>
        </w:rPr>
        <w:t xml:space="preserve"> </w:t>
      </w:r>
      <w:r w:rsidR="00341A84" w:rsidRPr="00435BEA">
        <w:rPr>
          <w:rFonts w:ascii="Arial" w:hAnsi="Arial" w:cs="Arial"/>
          <w:lang w:val="ru-RU"/>
        </w:rPr>
        <w:t>Закона</w:t>
      </w:r>
    </w:p>
    <w:p w:rsidR="000005AF" w:rsidRPr="00435BEA" w:rsidRDefault="000005AF"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Овлашћење за потписника (ако не потписује заступник)</w:t>
      </w:r>
    </w:p>
    <w:p w:rsidR="006F4AE9" w:rsidRPr="00435BEA" w:rsidRDefault="006F01C3" w:rsidP="00B4686B">
      <w:pPr>
        <w:pStyle w:val="ListParagraph"/>
        <w:numPr>
          <w:ilvl w:val="0"/>
          <w:numId w:val="43"/>
        </w:numPr>
        <w:spacing w:before="0" w:after="0"/>
        <w:ind w:left="567" w:hanging="357"/>
        <w:rPr>
          <w:rFonts w:ascii="Arial" w:hAnsi="Arial" w:cs="Arial"/>
          <w:lang w:val="ru-RU"/>
        </w:rPr>
      </w:pPr>
      <w:r w:rsidRPr="00435BEA">
        <w:rPr>
          <w:rFonts w:ascii="Arial" w:hAnsi="Arial" w:cs="Arial"/>
          <w:lang w:val="ru-RU"/>
        </w:rPr>
        <w:t>Банкарска гаранција за озбиљност понуде</w:t>
      </w:r>
      <w:r w:rsidR="006F4AE9" w:rsidRPr="00435BEA">
        <w:rPr>
          <w:rFonts w:ascii="Arial" w:hAnsi="Arial" w:cs="Arial"/>
          <w:lang w:val="ru-RU"/>
        </w:rPr>
        <w:t xml:space="preserve"> </w:t>
      </w:r>
    </w:p>
    <w:p w:rsidR="008D1E98" w:rsidRPr="00435BEA" w:rsidRDefault="008D1E98" w:rsidP="00B4686B">
      <w:pPr>
        <w:pStyle w:val="KDNabrajanje"/>
        <w:numPr>
          <w:ilvl w:val="0"/>
          <w:numId w:val="43"/>
        </w:numPr>
        <w:spacing w:before="0"/>
        <w:ind w:left="567" w:hanging="357"/>
        <w:rPr>
          <w:rFonts w:cs="Arial"/>
        </w:rPr>
      </w:pPr>
      <w:r w:rsidRPr="00435BEA">
        <w:rPr>
          <w:rFonts w:cs="Arial"/>
        </w:rPr>
        <w:t>Споразум о заједничком извршењу (уколико понуду подноси група понуђача).</w:t>
      </w:r>
    </w:p>
    <w:p w:rsidR="00B4686B" w:rsidRDefault="00B4686B" w:rsidP="00A862C5">
      <w:pPr>
        <w:tabs>
          <w:tab w:val="left" w:pos="567"/>
        </w:tabs>
        <w:spacing w:before="0"/>
        <w:rPr>
          <w:rFonts w:cs="Arial"/>
          <w:lang w:val="ru-RU"/>
        </w:rPr>
      </w:pPr>
    </w:p>
    <w:p w:rsidR="00A862C5" w:rsidRPr="002A2EAD" w:rsidRDefault="00A862C5" w:rsidP="00A862C5">
      <w:pPr>
        <w:tabs>
          <w:tab w:val="left" w:pos="567"/>
        </w:tabs>
        <w:spacing w:before="0"/>
        <w:rPr>
          <w:rFonts w:cs="Arial"/>
          <w:lang w:val="ru-RU"/>
        </w:rPr>
      </w:pPr>
      <w:r w:rsidRPr="002A2EAD">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2A2EA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5" w:name="_Toc441651580"/>
      <w:bookmarkStart w:id="216" w:name="_Toc442559891"/>
      <w:r w:rsidRPr="007D6475">
        <w:rPr>
          <w:rFonts w:ascii="Arial" w:hAnsi="Arial" w:cs="Arial"/>
          <w:b/>
        </w:rPr>
        <w:lastRenderedPageBreak/>
        <w:t>Подношење и отварање понуда</w:t>
      </w:r>
      <w:bookmarkEnd w:id="215"/>
      <w:bookmarkEnd w:id="216"/>
    </w:p>
    <w:p w:rsidR="00A862C5" w:rsidRPr="00A862C5" w:rsidRDefault="00A862C5" w:rsidP="00A862C5">
      <w:pPr>
        <w:tabs>
          <w:tab w:val="left" w:pos="567"/>
        </w:tabs>
        <w:spacing w:before="0"/>
        <w:rPr>
          <w:rFonts w:cs="Arial"/>
          <w:lang w:val="sr-Cyrl-CS"/>
        </w:rPr>
      </w:pPr>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
    <w:p w:rsidR="00A862C5" w:rsidRPr="00631FEC" w:rsidRDefault="00A862C5" w:rsidP="00A862C5">
      <w:pPr>
        <w:tabs>
          <w:tab w:val="left" w:pos="567"/>
        </w:tabs>
        <w:spacing w:before="0"/>
        <w:rPr>
          <w:rFonts w:cs="Arial"/>
          <w:lang w:val="sr-Cyrl-CS"/>
        </w:rPr>
      </w:pPr>
      <w:r w:rsidRPr="00A862C5">
        <w:rPr>
          <w:rFonts w:cs="Arial"/>
        </w:rPr>
        <w:t xml:space="preserve">Ако је понуда поднета по истеку рока за подношење понуда одређеног у позиву, </w:t>
      </w:r>
      <w:r w:rsidRPr="00631FEC">
        <w:rPr>
          <w:rFonts w:cs="Arial"/>
        </w:rPr>
        <w:t>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631FEC">
        <w:rPr>
          <w:rFonts w:cs="Arial"/>
          <w:b/>
          <w:color w:val="00B0F0"/>
        </w:rPr>
        <w:t xml:space="preserve">, </w:t>
      </w:r>
      <w:r w:rsidRPr="00631FEC">
        <w:rPr>
          <w:rFonts w:cs="Arial"/>
          <w:b/>
          <w:lang w:val="ru-RU"/>
        </w:rPr>
        <w:t xml:space="preserve">ул. </w:t>
      </w:r>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w:t>
      </w:r>
      <w:r w:rsidR="002A3285">
        <w:rPr>
          <w:rFonts w:cs="Arial"/>
        </w:rPr>
        <w:t>ача), заведено</w:t>
      </w:r>
      <w:r w:rsidRPr="00A862C5">
        <w:rPr>
          <w:rFonts w:cs="Arial"/>
        </w:rPr>
        <w:t xml:space="preserve">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r w:rsidRPr="00A862C5">
        <w:rPr>
          <w:rFonts w:cs="Arial"/>
        </w:rPr>
        <w:t>Комисија за јавну набавку води записник о отварању понуда у који се уносе подаци у складу са Законом.</w:t>
      </w:r>
    </w:p>
    <w:p w:rsidR="00A862C5" w:rsidRPr="00A862C5" w:rsidRDefault="004D582F" w:rsidP="00A862C5">
      <w:pPr>
        <w:tabs>
          <w:tab w:val="left" w:pos="567"/>
        </w:tabs>
        <w:spacing w:before="0"/>
        <w:rPr>
          <w:rFonts w:cs="Arial"/>
        </w:rPr>
      </w:pPr>
      <w:r>
        <w:rPr>
          <w:rFonts w:cs="Arial"/>
          <w:lang w:val="sr-Cyrl-RS"/>
        </w:rPr>
        <w:br/>
      </w:r>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A862C5" w:rsidRPr="00A862C5" w:rsidRDefault="00A862C5" w:rsidP="00A862C5">
      <w:pPr>
        <w:tabs>
          <w:tab w:val="left" w:pos="567"/>
        </w:tabs>
        <w:spacing w:before="0"/>
        <w:rPr>
          <w:rFonts w:cs="Arial"/>
        </w:rPr>
      </w:pPr>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A862C5" w:rsidRPr="00A862C5" w:rsidRDefault="00A862C5" w:rsidP="00A862C5">
      <w:pPr>
        <w:tabs>
          <w:tab w:val="left" w:pos="567"/>
        </w:tabs>
        <w:spacing w:before="0"/>
        <w:rPr>
          <w:rFonts w:cs="Arial"/>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7" w:name="_Toc441651581"/>
      <w:bookmarkStart w:id="218" w:name="_Toc442559892"/>
      <w:r w:rsidRPr="007D6475">
        <w:rPr>
          <w:rFonts w:ascii="Arial" w:hAnsi="Arial" w:cs="Arial"/>
          <w:b/>
        </w:rPr>
        <w:t>Начин подношења понуде</w:t>
      </w:r>
      <w:bookmarkEnd w:id="217"/>
      <w:bookmarkEnd w:id="218"/>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r w:rsidRPr="00A862C5">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A862C5" w:rsidRPr="00A862C5" w:rsidRDefault="00A862C5" w:rsidP="00A862C5">
      <w:pPr>
        <w:tabs>
          <w:tab w:val="left" w:pos="567"/>
        </w:tabs>
        <w:spacing w:before="0"/>
        <w:rPr>
          <w:rFonts w:cs="Arial"/>
        </w:rPr>
      </w:pPr>
      <w:r w:rsidRPr="00A862C5">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19" w:name="_Toc441651582"/>
      <w:bookmarkStart w:id="220" w:name="_Toc442559893"/>
      <w:r w:rsidRPr="00A862C5">
        <w:rPr>
          <w:rFonts w:cs="Arial"/>
          <w:b/>
        </w:rPr>
        <w:t>Измена, допуна и опозив понуде</w:t>
      </w:r>
      <w:bookmarkEnd w:id="219"/>
      <w:bookmarkEnd w:id="220"/>
    </w:p>
    <w:p w:rsidR="007D6475" w:rsidRDefault="007D6475" w:rsidP="00A862C5">
      <w:pPr>
        <w:tabs>
          <w:tab w:val="left" w:pos="567"/>
        </w:tabs>
        <w:spacing w:before="0"/>
        <w:rPr>
          <w:rFonts w:cs="Arial"/>
          <w:lang w:val="ru-RU"/>
        </w:rPr>
      </w:pPr>
    </w:p>
    <w:p w:rsidR="00A862C5" w:rsidRPr="00BB13E6"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266049" w:rsidRPr="00266049">
        <w:rPr>
          <w:rFonts w:eastAsia="Arial" w:cs="Arial"/>
          <w:color w:val="000000"/>
          <w:szCs w:val="20"/>
          <w:lang w:val="sr-Latn-RS" w:eastAsia="sr-Latn-RS"/>
        </w:rPr>
        <w:t>Сервис компресора и сушача ТЕНТ-А</w:t>
      </w:r>
      <w:r w:rsidR="00266049" w:rsidRPr="00BB13E6">
        <w:rPr>
          <w:rFonts w:cs="Arial"/>
          <w:lang w:val="ru-RU"/>
        </w:rPr>
        <w:t xml:space="preserve"> </w:t>
      </w:r>
      <w:r w:rsidRPr="00BB13E6">
        <w:rPr>
          <w:rFonts w:cs="Arial"/>
          <w:lang w:val="ru-RU"/>
        </w:rPr>
        <w:t xml:space="preserve">- Јавна набавка број </w:t>
      </w:r>
      <w:r w:rsidR="00266049">
        <w:rPr>
          <w:rFonts w:cs="Arial"/>
          <w:lang w:val="ru-RU"/>
        </w:rPr>
        <w:t>3000/0</w:t>
      </w:r>
      <w:r w:rsidR="00266049">
        <w:rPr>
          <w:rFonts w:cs="Arial"/>
          <w:lang w:val="sr-Latn-RS"/>
        </w:rPr>
        <w:t>786</w:t>
      </w:r>
      <w:r w:rsidR="00266049">
        <w:rPr>
          <w:rFonts w:cs="Arial"/>
          <w:lang w:val="ru-RU"/>
        </w:rPr>
        <w:t>/20</w:t>
      </w:r>
      <w:r w:rsidR="00266049">
        <w:rPr>
          <w:rFonts w:cs="Arial"/>
          <w:lang w:val="sr-Latn-RS"/>
        </w:rPr>
        <w:t>20</w:t>
      </w:r>
      <w:r w:rsidR="00306F47" w:rsidRPr="00BB13E6">
        <w:rPr>
          <w:rFonts w:cs="Arial"/>
          <w:lang w:val="ru-RU"/>
        </w:rPr>
        <w:t xml:space="preserve"> </w:t>
      </w:r>
      <w:r w:rsidR="00266049">
        <w:rPr>
          <w:rFonts w:cs="Arial"/>
          <w:lang w:val="ru-RU"/>
        </w:rPr>
        <w:t>(</w:t>
      </w:r>
      <w:r w:rsidR="00266049">
        <w:rPr>
          <w:rFonts w:cs="Arial"/>
          <w:lang w:val="sr-Latn-RS"/>
        </w:rPr>
        <w:t>883</w:t>
      </w:r>
      <w:r w:rsidR="00266049">
        <w:rPr>
          <w:rFonts w:cs="Arial"/>
          <w:lang w:val="ru-RU"/>
        </w:rPr>
        <w:t>/20</w:t>
      </w:r>
      <w:r w:rsidR="00266049">
        <w:rPr>
          <w:rFonts w:cs="Arial"/>
          <w:lang w:val="sr-Latn-RS"/>
        </w:rPr>
        <w:t>20</w:t>
      </w:r>
      <w:r w:rsidR="00F875C1" w:rsidRPr="00BB13E6">
        <w:rPr>
          <w:rFonts w:cs="Arial"/>
          <w:lang w:val="ru-RU"/>
        </w:rPr>
        <w:t>)</w:t>
      </w:r>
      <w:r w:rsidRPr="00BB13E6">
        <w:rPr>
          <w:rFonts w:cs="Arial"/>
          <w:lang w:val="ru-RU"/>
        </w:rPr>
        <w:t xml:space="preserve"> – НЕ ОТВАРАТИ“.</w:t>
      </w:r>
    </w:p>
    <w:p w:rsidR="007D6475" w:rsidRDefault="007D6475" w:rsidP="00A862C5">
      <w:pPr>
        <w:tabs>
          <w:tab w:val="left" w:pos="567"/>
        </w:tabs>
        <w:spacing w:before="0"/>
        <w:rPr>
          <w:rFonts w:cs="Arial"/>
          <w:lang w:val="sr-Cyrl-RS"/>
        </w:rPr>
      </w:pP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66049">
        <w:rPr>
          <w:rFonts w:cs="Arial"/>
        </w:rPr>
        <w:t xml:space="preserve"> </w:t>
      </w:r>
      <w:r w:rsidRPr="00BB13E6">
        <w:rPr>
          <w:rFonts w:cs="Arial"/>
        </w:rPr>
        <w:t>измена или допуна односи.</w:t>
      </w:r>
    </w:p>
    <w:p w:rsidR="00A862C5" w:rsidRPr="00A862C5" w:rsidRDefault="00A862C5" w:rsidP="00A862C5">
      <w:pPr>
        <w:tabs>
          <w:tab w:val="left" w:pos="567"/>
        </w:tabs>
        <w:spacing w:before="0"/>
        <w:rPr>
          <w:rFonts w:cs="Arial"/>
        </w:rPr>
      </w:pPr>
      <w:r w:rsidRPr="00BB13E6">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266049" w:rsidRPr="00266049">
        <w:rPr>
          <w:rFonts w:eastAsia="Arial" w:cs="Arial"/>
          <w:color w:val="000000"/>
          <w:szCs w:val="20"/>
          <w:lang w:val="sr-Latn-RS" w:eastAsia="sr-Latn-RS"/>
        </w:rPr>
        <w:t>Сервис компресора и сушача ТЕНТ-А</w:t>
      </w:r>
      <w:r w:rsidR="00266049" w:rsidRPr="00BB13E6">
        <w:rPr>
          <w:rFonts w:cs="Arial"/>
          <w:lang w:val="ru-RU"/>
        </w:rPr>
        <w:t xml:space="preserve"> </w:t>
      </w:r>
      <w:r w:rsidR="00D94E39" w:rsidRPr="00BB13E6">
        <w:rPr>
          <w:rFonts w:cs="Arial"/>
          <w:lang w:val="ru-RU"/>
        </w:rPr>
        <w:t xml:space="preserve">- Јавна набавка број </w:t>
      </w:r>
      <w:r w:rsidR="00266049">
        <w:rPr>
          <w:rFonts w:cs="Arial"/>
          <w:lang w:val="ru-RU"/>
        </w:rPr>
        <w:t>3000/0</w:t>
      </w:r>
      <w:r w:rsidR="00266049">
        <w:rPr>
          <w:rFonts w:cs="Arial"/>
          <w:lang w:val="sr-Latn-RS"/>
        </w:rPr>
        <w:t>786</w:t>
      </w:r>
      <w:r w:rsidR="00266049">
        <w:rPr>
          <w:rFonts w:cs="Arial"/>
          <w:lang w:val="ru-RU"/>
        </w:rPr>
        <w:t>/20</w:t>
      </w:r>
      <w:r w:rsidR="00266049">
        <w:rPr>
          <w:rFonts w:cs="Arial"/>
          <w:lang w:val="sr-Latn-RS"/>
        </w:rPr>
        <w:t>20</w:t>
      </w:r>
      <w:r w:rsidR="00266049">
        <w:rPr>
          <w:rFonts w:cs="Arial"/>
          <w:lang w:val="ru-RU"/>
        </w:rPr>
        <w:t xml:space="preserve"> (</w:t>
      </w:r>
      <w:r w:rsidR="00266049">
        <w:rPr>
          <w:rFonts w:cs="Arial"/>
          <w:lang w:val="sr-Latn-RS"/>
        </w:rPr>
        <w:t>883</w:t>
      </w:r>
      <w:r w:rsidR="00266049">
        <w:rPr>
          <w:rFonts w:cs="Arial"/>
          <w:lang w:val="ru-RU"/>
        </w:rPr>
        <w:t>/20</w:t>
      </w:r>
      <w:r w:rsidR="00266049">
        <w:rPr>
          <w:rFonts w:cs="Arial"/>
          <w:lang w:val="sr-Latn-RS"/>
        </w:rPr>
        <w:t>20</w:t>
      </w:r>
      <w:r w:rsidR="00D94E39" w:rsidRPr="00BB13E6">
        <w:rPr>
          <w:rFonts w:cs="Arial"/>
          <w:lang w:val="ru-RU"/>
        </w:rPr>
        <w:t xml:space="preserve">) </w:t>
      </w:r>
      <w:r w:rsidRPr="00BB13E6">
        <w:rPr>
          <w:rFonts w:cs="Arial"/>
        </w:rPr>
        <w:t xml:space="preserve"> – НЕ ОТВАРАТИ“.</w:t>
      </w:r>
    </w:p>
    <w:p w:rsidR="00A862C5" w:rsidRPr="00A862C5" w:rsidRDefault="00A862C5" w:rsidP="00A862C5">
      <w:pPr>
        <w:tabs>
          <w:tab w:val="left" w:pos="567"/>
        </w:tabs>
        <w:spacing w:before="0"/>
        <w:rPr>
          <w:rFonts w:cs="Arial"/>
        </w:rPr>
      </w:pPr>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1" w:name="_Toc441651583"/>
      <w:bookmarkStart w:id="222" w:name="_Toc442559894"/>
      <w:r w:rsidRPr="00A862C5">
        <w:rPr>
          <w:rFonts w:cs="Arial"/>
          <w:b/>
          <w:lang w:val="ru-RU"/>
        </w:rPr>
        <w:t>П</w:t>
      </w:r>
      <w:r w:rsidRPr="00A862C5">
        <w:rPr>
          <w:rFonts w:cs="Arial"/>
          <w:b/>
        </w:rPr>
        <w:t>артије</w:t>
      </w:r>
      <w:bookmarkEnd w:id="221"/>
      <w:bookmarkEnd w:id="222"/>
    </w:p>
    <w:p w:rsidR="00DC1CE6" w:rsidRPr="008D1E98" w:rsidRDefault="00DC1CE6" w:rsidP="00DC1CE6">
      <w:pPr>
        <w:spacing w:before="0"/>
        <w:rPr>
          <w:rFonts w:cs="Arial"/>
        </w:rPr>
      </w:pPr>
      <w:r w:rsidRPr="008D1E98">
        <w:rPr>
          <w:rFonts w:cs="Arial"/>
        </w:rPr>
        <w:t xml:space="preserve">Набавка је обликована у  </w:t>
      </w:r>
      <w:r w:rsidR="00FD37D1">
        <w:rPr>
          <w:rFonts w:cs="Arial"/>
          <w:lang w:val="sr-Cyrl-RS"/>
        </w:rPr>
        <w:t>4</w:t>
      </w:r>
      <w:r w:rsidRPr="008D1E98">
        <w:rPr>
          <w:rFonts w:cs="Arial"/>
        </w:rPr>
        <w:t xml:space="preserve"> (</w:t>
      </w:r>
      <w:r w:rsidR="00FD37D1">
        <w:rPr>
          <w:rFonts w:cs="Arial"/>
          <w:lang w:val="sr-Cyrl-RS"/>
        </w:rPr>
        <w:t>четири</w:t>
      </w:r>
      <w:r w:rsidRPr="008D1E98">
        <w:rPr>
          <w:rFonts w:cs="Arial"/>
        </w:rPr>
        <w:t>)  партиј</w:t>
      </w:r>
      <w:r w:rsidR="004D582F" w:rsidRPr="008D1E98">
        <w:rPr>
          <w:rFonts w:cs="Arial"/>
          <w:lang w:val="sr-Cyrl-RS"/>
        </w:rPr>
        <w:t>е</w:t>
      </w:r>
      <w:r w:rsidRPr="008D1E98">
        <w:rPr>
          <w:rFonts w:cs="Arial"/>
          <w:lang w:val="sr-Cyrl-RS"/>
        </w:rPr>
        <w:t xml:space="preserve"> и то</w:t>
      </w:r>
      <w:r w:rsidRPr="008D1E98">
        <w:rPr>
          <w:rFonts w:cs="Arial"/>
        </w:rPr>
        <w:t>.</w:t>
      </w:r>
    </w:p>
    <w:p w:rsidR="00266049" w:rsidRPr="00FC7EDE" w:rsidRDefault="00266049" w:rsidP="00266049">
      <w:pPr>
        <w:keepNext/>
        <w:spacing w:before="240" w:after="120"/>
        <w:rPr>
          <w:rFonts w:eastAsia="Lucida Sans Unicode"/>
          <w:iCs/>
          <w:sz w:val="20"/>
          <w:szCs w:val="20"/>
          <w:lang w:val="sr-Cyrl-RS" w:eastAsia="ar-SA"/>
        </w:rPr>
      </w:pPr>
      <w:r w:rsidRPr="00FC7EDE">
        <w:rPr>
          <w:rFonts w:eastAsia="Lucida Sans Unicode"/>
          <w:iCs/>
          <w:sz w:val="20"/>
          <w:szCs w:val="20"/>
          <w:lang w:val="sr-Cyrl-RS" w:eastAsia="ar-SA"/>
        </w:rPr>
        <w:t>П</w:t>
      </w:r>
      <w:r w:rsidRPr="00FC7EDE">
        <w:rPr>
          <w:rFonts w:eastAsia="Lucida Sans Unicode"/>
          <w:iCs/>
          <w:sz w:val="20"/>
          <w:szCs w:val="20"/>
          <w:lang w:val="sr-Latn-RS" w:eastAsia="ar-SA"/>
        </w:rPr>
        <w:t>a</w:t>
      </w:r>
      <w:r w:rsidRPr="00FC7EDE">
        <w:rPr>
          <w:rFonts w:eastAsia="Lucida Sans Unicode"/>
          <w:iCs/>
          <w:sz w:val="20"/>
          <w:szCs w:val="20"/>
          <w:lang w:val="sr-Cyrl-RS" w:eastAsia="ar-SA"/>
        </w:rPr>
        <w:t xml:space="preserve">ртија </w:t>
      </w:r>
      <w:r w:rsidRPr="00FC7EDE">
        <w:rPr>
          <w:rFonts w:eastAsia="Lucida Sans Unicode"/>
          <w:iCs/>
          <w:sz w:val="20"/>
          <w:szCs w:val="20"/>
          <w:lang w:val="sr-Latn-RS" w:eastAsia="ar-SA"/>
        </w:rPr>
        <w:t>I:</w:t>
      </w:r>
      <w:r w:rsidRPr="00FC7EDE">
        <w:rPr>
          <w:rFonts w:eastAsia="Lucida Sans Unicode"/>
          <w:iCs/>
          <w:sz w:val="20"/>
          <w:szCs w:val="20"/>
          <w:lang w:val="sr-Cyrl-RS" w:eastAsia="ar-SA"/>
        </w:rPr>
        <w:t xml:space="preserve"> </w:t>
      </w:r>
      <w:r w:rsidRPr="00FC7EDE">
        <w:rPr>
          <w:rFonts w:eastAsia="Arial" w:cs="Arial"/>
          <w:color w:val="000000"/>
          <w:sz w:val="20"/>
          <w:szCs w:val="20"/>
          <w:lang w:val="sr-Latn-RS" w:eastAsia="sr-Latn-RS"/>
        </w:rPr>
        <w:t>Сервис компресора и сушача Аtlas Copco ТЕНТ-А</w:t>
      </w:r>
    </w:p>
    <w:p w:rsidR="00266049" w:rsidRPr="00FC7EDE" w:rsidRDefault="00266049" w:rsidP="00266049">
      <w:pPr>
        <w:rPr>
          <w:sz w:val="20"/>
          <w:szCs w:val="20"/>
          <w:lang w:val="sr-Cyrl-RS" w:eastAsia="ar-SA"/>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 xml:space="preserve">II:  </w:t>
      </w:r>
      <w:r w:rsidRPr="00FC7EDE">
        <w:rPr>
          <w:rFonts w:eastAsia="Arial" w:cs="Arial"/>
          <w:color w:val="000000"/>
          <w:sz w:val="20"/>
          <w:szCs w:val="20"/>
          <w:lang w:val="sr-Latn-RS" w:eastAsia="sr-Latn-RS"/>
        </w:rPr>
        <w:t>Сервис компресора Worthington и сушача са испоруком и уградњом неопходних делова ТЕНТ-А</w:t>
      </w:r>
    </w:p>
    <w:p w:rsidR="00266049" w:rsidRPr="00FC7EDE" w:rsidRDefault="00266049" w:rsidP="00266049">
      <w:pPr>
        <w:jc w:val="center"/>
        <w:rPr>
          <w:sz w:val="20"/>
          <w:szCs w:val="20"/>
          <w:lang w:val="sr-Latn-RS" w:eastAsia="ar-SA"/>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III:</w:t>
      </w:r>
      <w:r w:rsidRPr="00FC7EDE">
        <w:rPr>
          <w:rFonts w:eastAsia="Arial" w:cs="Arial"/>
          <w:color w:val="000000"/>
          <w:sz w:val="20"/>
          <w:szCs w:val="20"/>
          <w:lang w:val="sr-Latn-RS" w:eastAsia="sr-Latn-RS"/>
        </w:rPr>
        <w:t xml:space="preserve"> Сервис и интервентно одржавање компресора Кaeser на постројењу отпадних вода ТЕНТ-А</w:t>
      </w:r>
    </w:p>
    <w:p w:rsidR="00DC1CE6" w:rsidRPr="00266049" w:rsidRDefault="00266049" w:rsidP="00266049">
      <w:pPr>
        <w:spacing w:before="0"/>
        <w:rPr>
          <w:rFonts w:cs="Arial"/>
          <w:sz w:val="24"/>
          <w:szCs w:val="24"/>
          <w:lang w:eastAsia="zh-CN"/>
        </w:rPr>
      </w:pPr>
      <w:r w:rsidRPr="00FC7EDE">
        <w:rPr>
          <w:sz w:val="20"/>
          <w:szCs w:val="20"/>
          <w:lang w:val="sr-Cyrl-RS" w:eastAsia="ar-SA"/>
        </w:rPr>
        <w:t>П</w:t>
      </w:r>
      <w:r w:rsidRPr="00FC7EDE">
        <w:rPr>
          <w:sz w:val="20"/>
          <w:szCs w:val="20"/>
          <w:lang w:val="sr-Latn-RS" w:eastAsia="ar-SA"/>
        </w:rPr>
        <w:t>a</w:t>
      </w:r>
      <w:r w:rsidRPr="00FC7EDE">
        <w:rPr>
          <w:sz w:val="20"/>
          <w:szCs w:val="20"/>
          <w:lang w:val="sr-Cyrl-RS" w:eastAsia="ar-SA"/>
        </w:rPr>
        <w:t xml:space="preserve">ртија </w:t>
      </w:r>
      <w:r w:rsidRPr="00FC7EDE">
        <w:rPr>
          <w:sz w:val="20"/>
          <w:szCs w:val="20"/>
          <w:lang w:val="sr-Latn-RS" w:eastAsia="ar-SA"/>
        </w:rPr>
        <w:t>IV:</w:t>
      </w:r>
      <w:r w:rsidRPr="00FC7EDE">
        <w:rPr>
          <w:rFonts w:eastAsia="Arial" w:cs="Arial"/>
          <w:color w:val="000000"/>
          <w:sz w:val="20"/>
          <w:szCs w:val="20"/>
          <w:lang w:val="sr-Latn-RS" w:eastAsia="sr-Latn-RS"/>
        </w:rPr>
        <w:t xml:space="preserve"> Ремонт клипних компресора ТРУДБЕНИК ТЕНТ-А</w:t>
      </w:r>
    </w:p>
    <w:p w:rsidR="00DC1CE6" w:rsidRDefault="00DC1CE6" w:rsidP="00DC1CE6">
      <w:pPr>
        <w:spacing w:before="0"/>
        <w:rPr>
          <w:rFonts w:cs="Arial"/>
          <w:lang w:val="sr-Cyrl-RS"/>
        </w:rPr>
      </w:pPr>
    </w:p>
    <w:p w:rsidR="00DC1CE6" w:rsidRPr="00DC1CE6" w:rsidRDefault="00DC1CE6" w:rsidP="00DC1CE6">
      <w:pPr>
        <w:spacing w:before="0"/>
        <w:rPr>
          <w:rFonts w:cs="Arial"/>
        </w:rPr>
      </w:pPr>
      <w:r w:rsidRPr="00DC1CE6">
        <w:rPr>
          <w:rFonts w:cs="Arial"/>
        </w:rPr>
        <w:t>Понуђач може да</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w:t>
      </w:r>
      <w:r w:rsidR="009D71F7">
        <w:rPr>
          <w:rFonts w:cs="Arial"/>
          <w:lang w:val="sr-Cyrl-RS"/>
        </w:rPr>
        <w:t xml:space="preserve"> </w:t>
      </w:r>
      <w:r w:rsidRPr="00DC1CE6">
        <w:rPr>
          <w:rFonts w:cs="Arial"/>
        </w:rPr>
        <w:t>Понуда мора да обухвати најмање једну целокупну партију.</w:t>
      </w:r>
    </w:p>
    <w:p w:rsidR="00DC1CE6" w:rsidRPr="00DC1CE6" w:rsidRDefault="00DC1CE6" w:rsidP="00DC1CE6">
      <w:pPr>
        <w:spacing w:before="0"/>
        <w:rPr>
          <w:rFonts w:cs="Arial"/>
        </w:rPr>
      </w:pPr>
      <w:r w:rsidRPr="00DC1CE6">
        <w:rPr>
          <w:rFonts w:cs="Arial"/>
        </w:rPr>
        <w:t>Понуђач је дужан да у понуди наведе да ли се понуда односи на целокупну набавку или само на одређене партије.</w:t>
      </w:r>
    </w:p>
    <w:p w:rsidR="00DC1CE6" w:rsidRPr="00DC1CE6" w:rsidRDefault="00DC1CE6" w:rsidP="00DC1CE6">
      <w:pPr>
        <w:spacing w:before="0"/>
        <w:rPr>
          <w:rFonts w:cs="Arial"/>
        </w:rPr>
      </w:pPr>
      <w:r w:rsidRPr="00DC1CE6">
        <w:rPr>
          <w:rFonts w:cs="Arial"/>
        </w:rPr>
        <w:t>У случају да понуђач</w:t>
      </w:r>
      <w:r w:rsidR="009D71F7">
        <w:rPr>
          <w:rFonts w:cs="Arial"/>
        </w:rPr>
        <w:t xml:space="preserve"> поднесе понуду за једну или </w:t>
      </w:r>
      <w:r w:rsidR="009D71F7">
        <w:rPr>
          <w:rFonts w:cs="Arial"/>
          <w:lang w:val="sr-Cyrl-RS"/>
        </w:rPr>
        <w:t>више</w:t>
      </w:r>
      <w:r w:rsidR="009D71F7">
        <w:rPr>
          <w:rFonts w:cs="Arial"/>
        </w:rPr>
        <w:t xml:space="preserve"> партиј</w:t>
      </w:r>
      <w:r w:rsidR="009D71F7">
        <w:rPr>
          <w:rFonts w:cs="Arial"/>
          <w:lang w:val="sr-Cyrl-RS"/>
        </w:rPr>
        <w:t>а</w:t>
      </w:r>
      <w:r w:rsidRPr="00DC1CE6">
        <w:rPr>
          <w:rFonts w:cs="Arial"/>
        </w:rPr>
        <w:t xml:space="preserve"> , она мора бити поднета тако да се може оцењивати за сваку партију посебно.</w:t>
      </w:r>
    </w:p>
    <w:p w:rsidR="00DC1CE6" w:rsidRPr="009E770A" w:rsidRDefault="009E770A" w:rsidP="00DC1CE6">
      <w:pPr>
        <w:spacing w:before="0"/>
        <w:rPr>
          <w:rFonts w:cs="Arial"/>
          <w:lang w:val="sr-Cyrl-RS"/>
        </w:rPr>
      </w:pPr>
      <w:r>
        <w:rPr>
          <w:rFonts w:cs="Arial"/>
        </w:rPr>
        <w:t>Докази из чл. 75.</w:t>
      </w:r>
      <w:r w:rsidR="00DC1CE6" w:rsidRPr="00DC1CE6">
        <w:rPr>
          <w:rFonts w:cs="Arial"/>
        </w:rPr>
        <w:t xml:space="preserve"> ЗЈН, у случају да понуђач поднесе понуду за једну или више партија, не морају бити достављени за сваку партију посебно, односно могу бити </w:t>
      </w:r>
      <w:r w:rsidR="00DC1CE6" w:rsidRPr="00996794">
        <w:rPr>
          <w:rFonts w:cs="Arial"/>
        </w:rPr>
        <w:t>достављени у једном примерку за све партије.</w:t>
      </w:r>
      <w:r>
        <w:rPr>
          <w:rFonts w:cs="Arial"/>
          <w:lang w:val="sr-Cyrl-RS"/>
        </w:rPr>
        <w:t xml:space="preserve"> Докази из члана 76. ЗЈН достављају се за сваку партију посебно.</w:t>
      </w:r>
    </w:p>
    <w:p w:rsidR="00A862C5" w:rsidRDefault="00DC1CE6" w:rsidP="00DC1CE6">
      <w:pPr>
        <w:spacing w:before="0"/>
        <w:rPr>
          <w:rFonts w:cs="Arial"/>
          <w:lang w:val="sr-Cyrl-RS"/>
        </w:rPr>
      </w:pPr>
      <w:r w:rsidRPr="00996794">
        <w:rPr>
          <w:rFonts w:cs="Arial"/>
        </w:rPr>
        <w:t>Уколико понуђач подноси понуду за више партија, уз понуду може да приложи</w:t>
      </w:r>
      <w:r w:rsidR="009D71F7" w:rsidRPr="00996794">
        <w:rPr>
          <w:rFonts w:cs="Arial"/>
        </w:rPr>
        <w:t xml:space="preserve"> једну </w:t>
      </w:r>
      <w:r w:rsidR="009D71F7" w:rsidRPr="00996794">
        <w:rPr>
          <w:rFonts w:cs="Arial"/>
          <w:lang w:val="sr-Cyrl-RS"/>
        </w:rPr>
        <w:t>банкарску гаранцију</w:t>
      </w:r>
      <w:r w:rsidRPr="00996794">
        <w:rPr>
          <w:rFonts w:cs="Arial"/>
        </w:rPr>
        <w:t xml:space="preserve"> за озбиљност понуде за све наведене пријављене партије, а може да поднесе и </w:t>
      </w:r>
      <w:r w:rsidR="00F607AD" w:rsidRPr="00996794">
        <w:rPr>
          <w:rFonts w:cs="Arial"/>
          <w:lang w:val="sr-Cyrl-RS"/>
        </w:rPr>
        <w:t>банкарску гаранцију</w:t>
      </w:r>
      <w:r w:rsidR="00F607AD" w:rsidRPr="00996794">
        <w:rPr>
          <w:rFonts w:cs="Arial"/>
        </w:rPr>
        <w:t xml:space="preserve"> за озбиљност понуде</w:t>
      </w:r>
      <w:r w:rsidR="00F607AD" w:rsidRPr="00996794">
        <w:rPr>
          <w:rFonts w:cs="Arial"/>
          <w:lang w:val="sr-Cyrl-RS"/>
        </w:rPr>
        <w:t>,</w:t>
      </w:r>
      <w:r w:rsidRPr="00996794">
        <w:rPr>
          <w:rFonts w:cs="Arial"/>
        </w:rPr>
        <w:t xml:space="preserve"> за сваку партију посебно.</w:t>
      </w:r>
    </w:p>
    <w:p w:rsidR="00B51943" w:rsidRPr="00B51943" w:rsidRDefault="00B51943" w:rsidP="00DC1CE6">
      <w:pPr>
        <w:spacing w:before="0"/>
        <w:rPr>
          <w:rFonts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3" w:name="_Toc441651584"/>
      <w:bookmarkStart w:id="224" w:name="_Toc442559895"/>
      <w:r w:rsidRPr="00A862C5">
        <w:rPr>
          <w:rFonts w:cs="Arial"/>
          <w:b/>
        </w:rPr>
        <w:t>Понуда са варијантама</w:t>
      </w:r>
      <w:bookmarkEnd w:id="223"/>
      <w:bookmarkEnd w:id="224"/>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5" w:name="_Toc441651585"/>
      <w:bookmarkStart w:id="226" w:name="_Toc442559896"/>
      <w:r w:rsidRPr="00A862C5">
        <w:rPr>
          <w:rFonts w:cs="Arial"/>
          <w:b/>
        </w:rPr>
        <w:t>Подношење понуде са подизвођачима</w:t>
      </w:r>
      <w:bookmarkEnd w:id="225"/>
      <w:bookmarkEnd w:id="226"/>
    </w:p>
    <w:p w:rsidR="00A862C5" w:rsidRPr="00A862C5" w:rsidRDefault="00A862C5" w:rsidP="00A862C5">
      <w:pPr>
        <w:tabs>
          <w:tab w:val="left" w:pos="567"/>
        </w:tabs>
        <w:spacing w:before="0"/>
        <w:rPr>
          <w:rFonts w:cs="Arial"/>
        </w:rPr>
      </w:pPr>
      <w:r w:rsidRPr="00A862C5">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назив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Pr="00A862C5">
        <w:rPr>
          <w:rFonts w:cs="Arial"/>
          <w:color w:val="00B0F0"/>
        </w:rPr>
        <w:t>.</w:t>
      </w:r>
    </w:p>
    <w:p w:rsidR="00A862C5" w:rsidRPr="00A862C5" w:rsidRDefault="00A862C5" w:rsidP="00A862C5">
      <w:pPr>
        <w:tabs>
          <w:tab w:val="left" w:pos="567"/>
        </w:tabs>
        <w:spacing w:before="0"/>
        <w:rPr>
          <w:rFonts w:cs="Arial"/>
        </w:rPr>
      </w:pPr>
      <w:r w:rsidRPr="00A862C5">
        <w:rPr>
          <w:rFonts w:cs="Arial"/>
        </w:rPr>
        <w:t>Додатне услове понуђач испуњава самостално, без обзира на агажовање подизвођача.</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lastRenderedPageBreak/>
        <w:t>Све обрасце у понуди потписује и оверава понуђач, изузев образаца под пуном материјалном и кривичном одговорношћу,</w:t>
      </w:r>
      <w:r w:rsidR="00FD37D1">
        <w:rPr>
          <w:rFonts w:cs="Arial"/>
          <w:lang w:val="sr-Cyrl-RS"/>
        </w:rPr>
        <w:t xml:space="preserve"> </w:t>
      </w:r>
      <w:r w:rsidRPr="00A862C5">
        <w:rPr>
          <w:rFonts w:cs="Arial"/>
        </w:rPr>
        <w:t>ко</w:t>
      </w:r>
      <w:r w:rsidR="00266049">
        <w:rPr>
          <w:rFonts w:cs="Arial"/>
        </w:rPr>
        <w:t>је попуњава, потписује</w:t>
      </w:r>
      <w:r w:rsidRPr="00A862C5">
        <w:rPr>
          <w:rFonts w:cs="Arial"/>
        </w:rPr>
        <w:t xml:space="preserve">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266049" w:rsidRDefault="00266049" w:rsidP="00A862C5">
      <w:pPr>
        <w:tabs>
          <w:tab w:val="left" w:pos="567"/>
        </w:tabs>
        <w:spacing w:before="0"/>
        <w:rPr>
          <w:rFonts w:cs="Arial"/>
        </w:rPr>
      </w:pPr>
    </w:p>
    <w:p w:rsidR="00306F47" w:rsidRPr="00631FEC" w:rsidRDefault="00A862C5" w:rsidP="00A862C5">
      <w:pPr>
        <w:tabs>
          <w:tab w:val="left" w:pos="567"/>
        </w:tabs>
        <w:spacing w:before="0"/>
        <w:rPr>
          <w:rFonts w:cs="Arial"/>
          <w:lang w:val="sr-Cyrl-RS"/>
        </w:rPr>
      </w:pPr>
      <w:r w:rsidRPr="00A862C5">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266049" w:rsidRPr="003F10C6" w:rsidRDefault="00A862C5" w:rsidP="00A862C5">
      <w:pPr>
        <w:keepNext/>
        <w:numPr>
          <w:ilvl w:val="1"/>
          <w:numId w:val="23"/>
        </w:numPr>
        <w:tabs>
          <w:tab w:val="left" w:pos="567"/>
        </w:tabs>
        <w:spacing w:before="0"/>
        <w:outlineLvl w:val="1"/>
        <w:rPr>
          <w:rFonts w:cs="Arial"/>
          <w:b/>
        </w:rPr>
      </w:pPr>
      <w:bookmarkStart w:id="227" w:name="_Toc441651586"/>
      <w:bookmarkStart w:id="228" w:name="_Toc442559897"/>
      <w:r w:rsidRPr="00A862C5">
        <w:rPr>
          <w:rFonts w:cs="Arial"/>
          <w:b/>
        </w:rPr>
        <w:t>Подношење заједничке понуде</w:t>
      </w:r>
      <w:bookmarkEnd w:id="227"/>
      <w:bookmarkEnd w:id="228"/>
    </w:p>
    <w:p w:rsidR="00A862C5" w:rsidRPr="00A862C5" w:rsidRDefault="00A862C5" w:rsidP="00A862C5">
      <w:pPr>
        <w:tabs>
          <w:tab w:val="left" w:pos="567"/>
        </w:tabs>
        <w:spacing w:before="0"/>
        <w:rPr>
          <w:rFonts w:cs="Arial"/>
        </w:rPr>
      </w:pPr>
      <w:r w:rsidRPr="00A862C5">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862C5" w:rsidRPr="003F10C6" w:rsidRDefault="00A862C5" w:rsidP="003F10C6">
      <w:pPr>
        <w:pStyle w:val="ListParagraph"/>
        <w:numPr>
          <w:ilvl w:val="0"/>
          <w:numId w:val="44"/>
        </w:numPr>
        <w:spacing w:before="0"/>
        <w:rPr>
          <w:rFonts w:ascii="Arial" w:hAnsi="Arial" w:cs="Arial"/>
          <w:lang w:val="ru-RU"/>
        </w:rPr>
      </w:pPr>
      <w:r w:rsidRPr="003F10C6">
        <w:rPr>
          <w:rFonts w:ascii="Arial" w:hAnsi="Arial" w:cs="Arial"/>
          <w:lang w:val="sr-Cyrl-CS"/>
        </w:rPr>
        <w:t xml:space="preserve">податке о </w:t>
      </w:r>
      <w:r w:rsidRPr="003F10C6">
        <w:rPr>
          <w:rFonts w:ascii="Arial" w:hAnsi="Arial" w:cs="Arial"/>
          <w:lang w:val="ru-RU"/>
        </w:rPr>
        <w:t xml:space="preserve">члану групе који ће бити </w:t>
      </w:r>
      <w:r w:rsidRPr="003F10C6">
        <w:rPr>
          <w:rFonts w:ascii="Arial" w:hAnsi="Arial" w:cs="Arial"/>
          <w:lang w:val="sr-Cyrl-CS"/>
        </w:rPr>
        <w:t>Н</w:t>
      </w:r>
      <w:r w:rsidRPr="003F10C6">
        <w:rPr>
          <w:rFonts w:ascii="Arial" w:hAnsi="Arial" w:cs="Arial"/>
          <w:lang w:val="ru-RU"/>
        </w:rPr>
        <w:t xml:space="preserve">осилац посла, односно који ће поднети понуду и који ће заступати групу понуђача пред </w:t>
      </w:r>
      <w:r w:rsidRPr="003F10C6">
        <w:rPr>
          <w:rFonts w:ascii="Arial" w:hAnsi="Arial" w:cs="Arial"/>
          <w:lang w:val="sr-Cyrl-CS"/>
        </w:rPr>
        <w:t>Н</w:t>
      </w:r>
      <w:r w:rsidRPr="003F10C6">
        <w:rPr>
          <w:rFonts w:ascii="Arial" w:hAnsi="Arial" w:cs="Arial"/>
          <w:lang w:val="ru-RU"/>
        </w:rPr>
        <w:t>аручиоцем;</w:t>
      </w:r>
    </w:p>
    <w:p w:rsidR="00A862C5" w:rsidRPr="003F10C6" w:rsidRDefault="00A862C5" w:rsidP="003F10C6">
      <w:pPr>
        <w:pStyle w:val="ListParagraph"/>
        <w:numPr>
          <w:ilvl w:val="0"/>
          <w:numId w:val="44"/>
        </w:numPr>
        <w:spacing w:before="0"/>
        <w:rPr>
          <w:rFonts w:ascii="Arial" w:hAnsi="Arial" w:cs="Arial"/>
          <w:lang w:val="ru-RU"/>
        </w:rPr>
      </w:pPr>
      <w:r w:rsidRPr="003F10C6">
        <w:rPr>
          <w:rFonts w:ascii="Arial" w:hAnsi="Arial" w:cs="Arial"/>
          <w:lang w:val="ru-RU"/>
        </w:rPr>
        <w:t>опис послова сваког од понуђача из групе понуђача у извршењу уговора.</w:t>
      </w:r>
    </w:p>
    <w:p w:rsidR="00A862C5" w:rsidRPr="003F10C6" w:rsidRDefault="00A862C5" w:rsidP="003F10C6">
      <w:pPr>
        <w:pStyle w:val="ListParagraph"/>
        <w:numPr>
          <w:ilvl w:val="0"/>
          <w:numId w:val="44"/>
        </w:numPr>
        <w:spacing w:before="80"/>
        <w:rPr>
          <w:rFonts w:ascii="Arial" w:hAnsi="Arial" w:cs="Arial"/>
          <w:lang w:val="ru-RU"/>
        </w:rPr>
      </w:pPr>
      <w:bookmarkStart w:id="229" w:name="_Toc441651587"/>
      <w:bookmarkStart w:id="230" w:name="_Toc442559898"/>
      <w:r w:rsidRPr="003F10C6">
        <w:rPr>
          <w:rFonts w:ascii="Arial" w:hAnsi="Arial" w:cs="Arial"/>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што доказује достављањем Изјаве. Услове у вези са капацитетима, у складу са чланом 76.</w:t>
      </w:r>
      <w:r w:rsidR="00D74821" w:rsidRPr="003F10C6">
        <w:rPr>
          <w:rFonts w:ascii="Arial" w:hAnsi="Arial" w:cs="Arial"/>
          <w:lang w:val="ru-RU"/>
        </w:rPr>
        <w:t xml:space="preserve"> </w:t>
      </w:r>
      <w:r w:rsidRPr="003F10C6">
        <w:rPr>
          <w:rFonts w:ascii="Arial" w:hAnsi="Arial" w:cs="Arial"/>
          <w:lang w:val="ru-RU"/>
        </w:rPr>
        <w:t>Закона, понуђачи из групе испуњавају заједно, на основу достављених доказа дефинисаних</w:t>
      </w:r>
      <w:r w:rsidR="005C6E76" w:rsidRPr="003F10C6">
        <w:rPr>
          <w:rFonts w:ascii="Arial" w:hAnsi="Arial" w:cs="Arial"/>
        </w:rPr>
        <w:t xml:space="preserve"> </w:t>
      </w:r>
      <w:r w:rsidRPr="003F10C6">
        <w:rPr>
          <w:rFonts w:ascii="Arial" w:hAnsi="Arial" w:cs="Arial"/>
          <w:lang w:val="ru-RU"/>
        </w:rPr>
        <w:t>конкурсном документацијом</w:t>
      </w:r>
      <w:r w:rsidR="005C6E76" w:rsidRPr="003F10C6">
        <w:rPr>
          <w:rFonts w:ascii="Arial" w:hAnsi="Arial" w:cs="Arial"/>
        </w:rPr>
        <w:t>.</w:t>
      </w:r>
    </w:p>
    <w:p w:rsidR="00A862C5" w:rsidRPr="003F10C6" w:rsidRDefault="00A862C5" w:rsidP="003F10C6">
      <w:pPr>
        <w:pStyle w:val="ListParagraph"/>
        <w:numPr>
          <w:ilvl w:val="0"/>
          <w:numId w:val="44"/>
        </w:numPr>
        <w:spacing w:before="80"/>
        <w:rPr>
          <w:rFonts w:ascii="Arial" w:hAnsi="Arial" w:cs="Arial"/>
          <w:color w:val="00B0F0"/>
          <w:lang w:val="ru-RU" w:bidi="en-US"/>
        </w:rPr>
      </w:pPr>
      <w:r w:rsidRPr="003F10C6">
        <w:rPr>
          <w:rFonts w:ascii="Arial" w:hAnsi="Arial" w:cs="Arial"/>
          <w:lang w:val="ru-RU" w:bidi="en-US"/>
        </w:rPr>
        <w:t xml:space="preserve">У случају заједничке понуде групе понуђача </w:t>
      </w:r>
      <w:r w:rsidRPr="003F10C6">
        <w:rPr>
          <w:rFonts w:ascii="Arial" w:hAnsi="Arial" w:cs="Arial"/>
          <w:lang w:val="sr-Cyrl-CS" w:bidi="en-US"/>
        </w:rPr>
        <w:t xml:space="preserve">обрасце под пуном материјалном и кривичном одговорношћу </w:t>
      </w:r>
      <w:r w:rsidRPr="003F10C6">
        <w:rPr>
          <w:rFonts w:ascii="Arial" w:hAnsi="Arial" w:cs="Arial"/>
          <w:lang w:val="ru-RU" w:bidi="en-US"/>
        </w:rPr>
        <w:t>попуњава, потписуј</w:t>
      </w:r>
      <w:r w:rsidR="00266049" w:rsidRPr="003F10C6">
        <w:rPr>
          <w:rFonts w:ascii="Arial" w:hAnsi="Arial" w:cs="Arial"/>
          <w:lang w:val="ru-RU" w:bidi="en-US"/>
        </w:rPr>
        <w:t>е</w:t>
      </w:r>
      <w:r w:rsidRPr="003F10C6">
        <w:rPr>
          <w:rFonts w:ascii="Arial" w:hAnsi="Arial" w:cs="Arial"/>
          <w:lang w:val="ru-RU" w:bidi="en-US"/>
        </w:rPr>
        <w:t xml:space="preserve"> сваки члан групе понуђача у своје име.</w:t>
      </w:r>
      <w:r w:rsidR="00D74821" w:rsidRPr="003F10C6">
        <w:rPr>
          <w:rFonts w:ascii="Arial" w:hAnsi="Arial" w:cs="Arial"/>
          <w:lang w:val="ru-RU" w:bidi="en-US"/>
        </w:rPr>
        <w:t xml:space="preserve"> (</w:t>
      </w:r>
      <w:r w:rsidRPr="003F10C6">
        <w:rPr>
          <w:rFonts w:ascii="Arial" w:hAnsi="Arial" w:cs="Arial"/>
          <w:lang w:val="ru-RU" w:bidi="en-US"/>
        </w:rPr>
        <w:t>Образац Изјаве о независној понуди и Образац изјаве у складу са чланом 75. став 2. Закона)</w:t>
      </w:r>
    </w:p>
    <w:p w:rsidR="00A862C5" w:rsidRPr="003F10C6" w:rsidRDefault="00A862C5" w:rsidP="003F10C6">
      <w:pPr>
        <w:pStyle w:val="ListParagraph"/>
        <w:numPr>
          <w:ilvl w:val="0"/>
          <w:numId w:val="44"/>
        </w:numPr>
        <w:spacing w:before="80"/>
        <w:rPr>
          <w:lang w:val="ru-RU" w:bidi="en-US"/>
        </w:rPr>
      </w:pPr>
      <w:r w:rsidRPr="003F10C6">
        <w:rPr>
          <w:rFonts w:ascii="Arial" w:hAnsi="Arial" w:cs="Arial"/>
          <w:lang w:val="ru-RU" w:bidi="en-US"/>
        </w:rPr>
        <w:t>Понуђачи из групе понуђача одговорају неограничено солидарно према наручиоцу</w:t>
      </w:r>
      <w:r w:rsidRPr="003F10C6">
        <w:rPr>
          <w:lang w:val="ru-RU" w:bidi="en-US"/>
        </w:rPr>
        <w:t>.</w:t>
      </w: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29"/>
      <w:bookmarkEnd w:id="230"/>
    </w:p>
    <w:p w:rsidR="00A862C5" w:rsidRPr="00996794" w:rsidRDefault="00A862C5" w:rsidP="00A862C5">
      <w:pPr>
        <w:tabs>
          <w:tab w:val="left" w:pos="567"/>
        </w:tabs>
        <w:spacing w:before="0"/>
        <w:rPr>
          <w:rFonts w:cs="Arial"/>
        </w:rPr>
      </w:pPr>
      <w:r w:rsidRPr="00996794">
        <w:rPr>
          <w:rFonts w:cs="Arial"/>
        </w:rPr>
        <w:t>Цена се исказује у</w:t>
      </w:r>
      <w:r w:rsidR="00BB0BF7" w:rsidRPr="00996794">
        <w:rPr>
          <w:rFonts w:cs="Arial"/>
        </w:rPr>
        <w:t xml:space="preserve"> динарима</w:t>
      </w:r>
      <w:r w:rsidRPr="00996794">
        <w:rPr>
          <w:rFonts w:cs="Arial"/>
        </w:rPr>
        <w:t>, без пореза на додату вредност.</w:t>
      </w:r>
    </w:p>
    <w:p w:rsidR="00996CE7" w:rsidRPr="00996794" w:rsidRDefault="00996CE7" w:rsidP="00A862C5">
      <w:pPr>
        <w:tabs>
          <w:tab w:val="left" w:pos="567"/>
        </w:tabs>
        <w:spacing w:before="0"/>
        <w:rPr>
          <w:rFonts w:cs="Arial"/>
        </w:rPr>
      </w:pPr>
    </w:p>
    <w:p w:rsidR="00A862C5" w:rsidRPr="00996794" w:rsidRDefault="00A862C5" w:rsidP="00A862C5">
      <w:pPr>
        <w:tabs>
          <w:tab w:val="left" w:pos="567"/>
        </w:tabs>
        <w:spacing w:before="0"/>
        <w:rPr>
          <w:rFonts w:cs="Arial"/>
        </w:rPr>
      </w:pPr>
      <w:r w:rsidRPr="00996794">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A862C5" w:rsidRPr="008D1E98" w:rsidRDefault="00A862C5" w:rsidP="00A862C5">
      <w:pPr>
        <w:tabs>
          <w:tab w:val="left" w:pos="567"/>
        </w:tabs>
        <w:spacing w:before="0"/>
        <w:rPr>
          <w:rFonts w:cs="Arial"/>
        </w:rPr>
      </w:pPr>
      <w:r w:rsidRPr="00996794">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A862C5" w:rsidRPr="008D1E98" w:rsidRDefault="00A862C5" w:rsidP="00A862C5">
      <w:pPr>
        <w:tabs>
          <w:tab w:val="left" w:pos="567"/>
        </w:tabs>
        <w:spacing w:before="0"/>
        <w:rPr>
          <w:rFonts w:cs="Arial"/>
        </w:rPr>
      </w:pPr>
      <w:r w:rsidRPr="008D1E98">
        <w:rPr>
          <w:rFonts w:cs="Arial"/>
        </w:rPr>
        <w:lastRenderedPageBreak/>
        <w:t>Понуда која је изражена у две валуте, сматраће се неприхватљивом.</w:t>
      </w:r>
    </w:p>
    <w:p w:rsidR="001622B0" w:rsidRDefault="001622B0" w:rsidP="00A862C5">
      <w:pPr>
        <w:tabs>
          <w:tab w:val="left" w:pos="567"/>
        </w:tabs>
        <w:spacing w:before="0"/>
        <w:rPr>
          <w:rFonts w:cs="Arial"/>
          <w:lang w:val="sr-Cyrl-RS"/>
        </w:rPr>
      </w:pPr>
    </w:p>
    <w:p w:rsidR="00A862C5" w:rsidRPr="008D1E98" w:rsidRDefault="00A862C5" w:rsidP="00A862C5">
      <w:pPr>
        <w:tabs>
          <w:tab w:val="left" w:pos="567"/>
        </w:tabs>
        <w:spacing w:before="0"/>
        <w:rPr>
          <w:rFonts w:cs="Arial"/>
        </w:rPr>
      </w:pPr>
      <w:r w:rsidRPr="008D1E98">
        <w:rPr>
          <w:rFonts w:cs="Arial"/>
        </w:rPr>
        <w:t>Понуђена цена укључује све трошкове везане за реализацију предметне услуге.</w:t>
      </w:r>
    </w:p>
    <w:p w:rsidR="00A862C5" w:rsidRPr="008D1E98" w:rsidRDefault="00A862C5" w:rsidP="00A862C5">
      <w:pPr>
        <w:tabs>
          <w:tab w:val="left" w:pos="567"/>
        </w:tabs>
        <w:spacing w:before="0"/>
        <w:rPr>
          <w:rFonts w:eastAsia="Calibri" w:cs="Arial"/>
        </w:rPr>
      </w:pPr>
      <w:r w:rsidRPr="008D1E98">
        <w:rPr>
          <w:rFonts w:eastAsia="Calibri" w:cs="Arial"/>
        </w:rPr>
        <w:t>Ако понуђена цена укључује увозну царину и друге дажбине, понуђач је дужан да тај део одвојено искаже у динарима.</w:t>
      </w:r>
    </w:p>
    <w:p w:rsidR="00A862C5" w:rsidRPr="00A862C5" w:rsidRDefault="00A862C5" w:rsidP="00A862C5">
      <w:pPr>
        <w:tabs>
          <w:tab w:val="left" w:pos="567"/>
        </w:tabs>
        <w:spacing w:before="0"/>
        <w:rPr>
          <w:rFonts w:cs="Arial"/>
        </w:rPr>
      </w:pPr>
      <w:r w:rsidRPr="008D1E98">
        <w:rPr>
          <w:rFonts w:cs="Arial"/>
        </w:rPr>
        <w:t>Ако је у понуди исказана неуобичајено ниска цена, Наручилац ће поступити у складу са чланом 92. Закона.</w:t>
      </w:r>
    </w:p>
    <w:p w:rsidR="00A862C5" w:rsidRPr="00A862C5" w:rsidRDefault="00A862C5" w:rsidP="00A862C5">
      <w:pPr>
        <w:tabs>
          <w:tab w:val="left" w:pos="567"/>
        </w:tabs>
        <w:spacing w:before="0"/>
        <w:rPr>
          <w:rFonts w:cs="Arial"/>
        </w:rPr>
      </w:pPr>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t>Корекција цене</w:t>
      </w:r>
    </w:p>
    <w:p w:rsidR="00BB0BF7" w:rsidRPr="003664A8" w:rsidRDefault="00BB0BF7" w:rsidP="00BB0BF7">
      <w:pPr>
        <w:tabs>
          <w:tab w:val="left" w:pos="567"/>
        </w:tabs>
        <w:spacing w:before="0"/>
        <w:rPr>
          <w:bCs/>
          <w:lang w:val="sr-Cyrl-RS"/>
        </w:rPr>
      </w:pPr>
      <w:r w:rsidRPr="003664A8">
        <w:rPr>
          <w:bCs/>
        </w:rPr>
        <w:t>Цена је фиксна за цео уговорени период и не подлеже никаквој промени</w:t>
      </w:r>
    </w:p>
    <w:p w:rsidR="00A862C5" w:rsidRPr="00000974" w:rsidRDefault="00A862C5" w:rsidP="00A862C5">
      <w:pPr>
        <w:tabs>
          <w:tab w:val="left" w:pos="567"/>
        </w:tabs>
        <w:spacing w:before="0"/>
        <w:rPr>
          <w:rFonts w:eastAsia="Calibri" w:cs="Arial"/>
          <w:color w:val="00B0F0"/>
          <w:lang w:val="sr-Cyrl-RS"/>
        </w:rPr>
      </w:pPr>
    </w:p>
    <w:p w:rsidR="00A862C5" w:rsidRPr="00A862C5" w:rsidRDefault="00A862C5" w:rsidP="00125536">
      <w:pPr>
        <w:keepNext/>
        <w:numPr>
          <w:ilvl w:val="1"/>
          <w:numId w:val="23"/>
        </w:numPr>
        <w:tabs>
          <w:tab w:val="left" w:pos="567"/>
        </w:tabs>
        <w:spacing w:before="0"/>
        <w:outlineLvl w:val="1"/>
        <w:rPr>
          <w:rFonts w:cs="Arial"/>
          <w:b/>
          <w:lang w:eastAsia="ar-SA"/>
        </w:rPr>
      </w:pPr>
      <w:r w:rsidRPr="00A862C5">
        <w:rPr>
          <w:rFonts w:cs="Arial"/>
          <w:b/>
          <w:lang w:eastAsia="ar-SA"/>
        </w:rPr>
        <w:t>Рок извршења услуга</w:t>
      </w:r>
    </w:p>
    <w:p w:rsidR="005450A8" w:rsidRDefault="005450A8" w:rsidP="00A862C5">
      <w:pPr>
        <w:autoSpaceDE w:val="0"/>
        <w:autoSpaceDN w:val="0"/>
        <w:adjustRightInd w:val="0"/>
        <w:spacing w:before="0"/>
        <w:rPr>
          <w:rFonts w:eastAsia="Calibri" w:cs="Arial"/>
          <w:color w:val="00B0F0"/>
          <w:lang w:val="sr-Cyrl-RS"/>
        </w:rPr>
      </w:pPr>
    </w:p>
    <w:p w:rsidR="00FD37D1" w:rsidRPr="00416130" w:rsidRDefault="00FD37D1" w:rsidP="00FD37D1">
      <w:pPr>
        <w:spacing w:before="0" w:after="200" w:line="276" w:lineRule="auto"/>
        <w:contextualSpacing/>
        <w:jc w:val="left"/>
        <w:rPr>
          <w:rFonts w:eastAsia="Calibri" w:cs="Arial"/>
          <w:i/>
          <w:sz w:val="24"/>
          <w:szCs w:val="24"/>
          <w:lang w:val="sr-Cyrl-RS"/>
        </w:rPr>
      </w:pPr>
      <w:r w:rsidRPr="00416130">
        <w:rPr>
          <w:rFonts w:eastAsia="Calibri" w:cs="Arial"/>
          <w:i/>
          <w:sz w:val="24"/>
          <w:szCs w:val="24"/>
        </w:rPr>
        <w:t xml:space="preserve">Изабрани понуђач је обавезан да </w:t>
      </w:r>
      <w:r w:rsidRPr="0047207D">
        <w:rPr>
          <w:rFonts w:eastAsia="Calibri" w:cs="Arial"/>
          <w:i/>
        </w:rPr>
        <w:t>услугу изврши</w:t>
      </w:r>
      <w:r>
        <w:rPr>
          <w:rFonts w:eastAsia="Calibri" w:cs="Arial"/>
          <w:i/>
          <w:lang w:val="sr-Cyrl-RS"/>
        </w:rPr>
        <w:t>/испоручи добра</w:t>
      </w:r>
      <w:r w:rsidRPr="0047207D">
        <w:rPr>
          <w:rFonts w:eastAsia="Calibri" w:cs="Arial"/>
          <w:i/>
        </w:rPr>
        <w:t xml:space="preserve"> </w:t>
      </w:r>
      <w:r w:rsidRPr="00416130">
        <w:rPr>
          <w:rFonts w:eastAsia="Calibri" w:cs="Arial"/>
          <w:i/>
          <w:sz w:val="24"/>
          <w:szCs w:val="24"/>
        </w:rPr>
        <w:t xml:space="preserve">у </w:t>
      </w:r>
      <w:r w:rsidRPr="00416130">
        <w:rPr>
          <w:rFonts w:eastAsia="Calibri" w:cs="Arial"/>
          <w:i/>
          <w:sz w:val="24"/>
          <w:szCs w:val="24"/>
          <w:lang w:val="sr-Cyrl-RS"/>
        </w:rPr>
        <w:t>следећим роковима и то:</w:t>
      </w:r>
    </w:p>
    <w:p w:rsidR="00A33010" w:rsidRPr="00161766" w:rsidRDefault="00A33010" w:rsidP="00A33010">
      <w:pPr>
        <w:numPr>
          <w:ilvl w:val="0"/>
          <w:numId w:val="3"/>
        </w:numPr>
        <w:spacing w:before="80"/>
        <w:rPr>
          <w:rFonts w:eastAsia="Calibri"/>
          <w:sz w:val="24"/>
          <w:szCs w:val="24"/>
          <w:lang w:val="ru-RU"/>
        </w:rPr>
      </w:pPr>
      <w:r w:rsidRPr="00161766">
        <w:rPr>
          <w:rFonts w:eastAsia="Calibri"/>
          <w:lang w:val="ru-RU"/>
        </w:rPr>
        <w:t xml:space="preserve">Рок за извршење услуга- ПАРТИЈА 1, </w:t>
      </w:r>
      <w:r>
        <w:rPr>
          <w:rFonts w:eastAsia="Calibri"/>
          <w:lang w:val="sr-Cyrl-RS"/>
        </w:rPr>
        <w:t>је у периоду од</w:t>
      </w:r>
      <w:r w:rsidRPr="00161766">
        <w:rPr>
          <w:rFonts w:eastAsia="Calibri"/>
          <w:lang w:val="ru-RU"/>
        </w:rPr>
        <w:t xml:space="preserve"> 24 (двадесетчетири)</w:t>
      </w:r>
      <w:r>
        <w:rPr>
          <w:rFonts w:eastAsia="Calibri"/>
          <w:lang w:val="ru-RU"/>
        </w:rPr>
        <w:t xml:space="preserve"> </w:t>
      </w:r>
      <w:r w:rsidRPr="00161766">
        <w:rPr>
          <w:rFonts w:eastAsia="Calibri"/>
          <w:lang w:val="ru-RU"/>
        </w:rPr>
        <w:t xml:space="preserve">месеца од дана </w:t>
      </w:r>
      <w:r w:rsidRPr="00161766">
        <w:rPr>
          <w:rFonts w:eastAsia="Calibri"/>
          <w:lang w:val="sr-Cyrl-RS"/>
        </w:rPr>
        <w:t>ступања</w:t>
      </w:r>
      <w:r w:rsidRPr="00161766">
        <w:rPr>
          <w:rFonts w:eastAsia="Calibri"/>
          <w:lang w:val="ru-RU"/>
        </w:rPr>
        <w:t xml:space="preserve"> Уговора</w:t>
      </w:r>
      <w:r w:rsidRPr="00161766">
        <w:rPr>
          <w:rFonts w:eastAsia="Calibri"/>
          <w:lang w:val="sr-Cyrl-RS"/>
        </w:rPr>
        <w:t xml:space="preserve"> на снагу</w:t>
      </w:r>
      <w:r>
        <w:rPr>
          <w:rFonts w:eastAsia="Calibri"/>
          <w:lang w:val="sr-Cyrl-RS"/>
        </w:rPr>
        <w:t>, а по позиву Наручиоца</w:t>
      </w:r>
      <w:r w:rsidRPr="00161766">
        <w:rPr>
          <w:rFonts w:eastAsia="Calibri"/>
          <w:lang w:val="ru-RU"/>
        </w:rPr>
        <w:t xml:space="preserve">. </w:t>
      </w:r>
    </w:p>
    <w:p w:rsidR="00A33010" w:rsidRPr="00897991" w:rsidRDefault="00A33010" w:rsidP="00A33010">
      <w:pPr>
        <w:numPr>
          <w:ilvl w:val="0"/>
          <w:numId w:val="3"/>
        </w:numPr>
        <w:spacing w:before="80"/>
        <w:rPr>
          <w:rFonts w:eastAsia="Calibri"/>
          <w:sz w:val="24"/>
          <w:szCs w:val="24"/>
          <w:lang w:val="ru-RU"/>
        </w:rPr>
      </w:pPr>
      <w:r w:rsidRPr="00897991">
        <w:rPr>
          <w:rFonts w:eastAsia="Calibri"/>
          <w:lang w:val="ru-RU"/>
        </w:rPr>
        <w:t xml:space="preserve">Рок за извршење услуга- ПАРТИЈА 2, </w:t>
      </w:r>
      <w:r>
        <w:rPr>
          <w:rFonts w:eastAsia="Calibri"/>
          <w:lang w:val="sr-Cyrl-RS"/>
        </w:rPr>
        <w:t>је у периоду од</w:t>
      </w:r>
      <w:r w:rsidRPr="00161766">
        <w:rPr>
          <w:rFonts w:eastAsia="Calibri"/>
          <w:lang w:val="ru-RU"/>
        </w:rPr>
        <w:t xml:space="preserve"> 24 (двадесетчетири)</w:t>
      </w:r>
      <w:r>
        <w:rPr>
          <w:rFonts w:eastAsia="Calibri"/>
          <w:lang w:val="ru-RU"/>
        </w:rPr>
        <w:t xml:space="preserve"> </w:t>
      </w:r>
      <w:r w:rsidRPr="00161766">
        <w:rPr>
          <w:rFonts w:eastAsia="Calibri"/>
          <w:lang w:val="ru-RU"/>
        </w:rPr>
        <w:t xml:space="preserve">месеца од дана </w:t>
      </w:r>
      <w:r w:rsidRPr="00161766">
        <w:rPr>
          <w:rFonts w:eastAsia="Calibri"/>
          <w:lang w:val="sr-Cyrl-RS"/>
        </w:rPr>
        <w:t>ступања</w:t>
      </w:r>
      <w:r w:rsidRPr="00161766">
        <w:rPr>
          <w:rFonts w:eastAsia="Calibri"/>
          <w:lang w:val="ru-RU"/>
        </w:rPr>
        <w:t xml:space="preserve"> Уговора</w:t>
      </w:r>
      <w:r w:rsidRPr="00161766">
        <w:rPr>
          <w:rFonts w:eastAsia="Calibri"/>
          <w:lang w:val="sr-Cyrl-RS"/>
        </w:rPr>
        <w:t xml:space="preserve"> на снагу</w:t>
      </w:r>
      <w:r>
        <w:rPr>
          <w:rFonts w:eastAsia="Calibri"/>
          <w:lang w:val="sr-Cyrl-RS"/>
        </w:rPr>
        <w:t>, а по позиву Наручиоца</w:t>
      </w:r>
      <w:r w:rsidRPr="00897991">
        <w:rPr>
          <w:rFonts w:eastAsia="Calibri"/>
          <w:lang w:val="ru-RU"/>
        </w:rPr>
        <w:t xml:space="preserve">. </w:t>
      </w:r>
    </w:p>
    <w:p w:rsidR="00A33010" w:rsidRPr="00401970" w:rsidRDefault="00A33010" w:rsidP="00A33010">
      <w:pPr>
        <w:numPr>
          <w:ilvl w:val="0"/>
          <w:numId w:val="3"/>
        </w:numPr>
        <w:spacing w:before="80"/>
        <w:rPr>
          <w:rFonts w:eastAsia="Calibri"/>
          <w:sz w:val="24"/>
          <w:szCs w:val="24"/>
          <w:lang w:val="ru-RU"/>
        </w:rPr>
      </w:pPr>
      <w:r w:rsidRPr="00897991">
        <w:rPr>
          <w:rFonts w:eastAsia="Calibri"/>
          <w:lang w:val="ru-RU"/>
        </w:rPr>
        <w:t xml:space="preserve">Рок за извршење услуга- ПАРТИЈА </w:t>
      </w:r>
      <w:r w:rsidRPr="00897991">
        <w:rPr>
          <w:rFonts w:eastAsia="Calibri"/>
          <w:lang w:val="sr-Latn-RS"/>
        </w:rPr>
        <w:t>3</w:t>
      </w:r>
      <w:r w:rsidRPr="00897991">
        <w:rPr>
          <w:rFonts w:eastAsia="Calibri"/>
          <w:lang w:val="ru-RU"/>
        </w:rPr>
        <w:t xml:space="preserve">, </w:t>
      </w:r>
      <w:r>
        <w:rPr>
          <w:rFonts w:eastAsia="Calibri"/>
          <w:lang w:val="sr-Cyrl-RS"/>
        </w:rPr>
        <w:t>је у периоду од</w:t>
      </w:r>
      <w:r w:rsidRPr="00161766">
        <w:rPr>
          <w:rFonts w:eastAsia="Calibri"/>
          <w:lang w:val="ru-RU"/>
        </w:rPr>
        <w:t xml:space="preserve"> 24 (двадесетчетири)</w:t>
      </w:r>
      <w:r>
        <w:rPr>
          <w:rFonts w:eastAsia="Calibri"/>
          <w:lang w:val="ru-RU"/>
        </w:rPr>
        <w:t xml:space="preserve"> </w:t>
      </w:r>
      <w:r w:rsidRPr="00161766">
        <w:rPr>
          <w:rFonts w:eastAsia="Calibri"/>
          <w:lang w:val="ru-RU"/>
        </w:rPr>
        <w:t xml:space="preserve">месеца од дана </w:t>
      </w:r>
      <w:r w:rsidRPr="00161766">
        <w:rPr>
          <w:rFonts w:eastAsia="Calibri"/>
          <w:lang w:val="sr-Cyrl-RS"/>
        </w:rPr>
        <w:t>ступања</w:t>
      </w:r>
      <w:r w:rsidRPr="00161766">
        <w:rPr>
          <w:rFonts w:eastAsia="Calibri"/>
          <w:lang w:val="ru-RU"/>
        </w:rPr>
        <w:t xml:space="preserve"> Уговора</w:t>
      </w:r>
      <w:r w:rsidRPr="00161766">
        <w:rPr>
          <w:rFonts w:eastAsia="Calibri"/>
          <w:lang w:val="sr-Cyrl-RS"/>
        </w:rPr>
        <w:t xml:space="preserve"> на снагу</w:t>
      </w:r>
      <w:r>
        <w:rPr>
          <w:rFonts w:eastAsia="Calibri"/>
          <w:lang w:val="sr-Cyrl-RS"/>
        </w:rPr>
        <w:t>, а по позиву Наручиоца</w:t>
      </w:r>
      <w:r w:rsidRPr="00401970">
        <w:rPr>
          <w:rFonts w:eastAsia="Calibri"/>
          <w:lang w:val="ru-RU"/>
        </w:rPr>
        <w:t xml:space="preserve">. </w:t>
      </w:r>
    </w:p>
    <w:p w:rsidR="00A33010" w:rsidRPr="00401970" w:rsidRDefault="00A33010" w:rsidP="00A33010">
      <w:pPr>
        <w:numPr>
          <w:ilvl w:val="0"/>
          <w:numId w:val="3"/>
        </w:numPr>
        <w:spacing w:before="80"/>
        <w:rPr>
          <w:rFonts w:eastAsia="Calibri"/>
          <w:sz w:val="24"/>
          <w:szCs w:val="24"/>
          <w:lang w:val="ru-RU"/>
        </w:rPr>
      </w:pPr>
      <w:r w:rsidRPr="00401970">
        <w:rPr>
          <w:rFonts w:eastAsia="Calibri"/>
          <w:lang w:val="ru-RU"/>
        </w:rPr>
        <w:t xml:space="preserve">Рок за извршење услуга- ПАРТИЈА </w:t>
      </w:r>
      <w:r w:rsidRPr="00401970">
        <w:rPr>
          <w:rFonts w:eastAsia="Calibri"/>
          <w:lang w:val="sr-Latn-RS"/>
        </w:rPr>
        <w:t>4</w:t>
      </w:r>
      <w:r w:rsidRPr="00401970">
        <w:rPr>
          <w:rFonts w:eastAsia="Calibri"/>
          <w:lang w:val="ru-RU"/>
        </w:rPr>
        <w:t xml:space="preserve">, </w:t>
      </w:r>
      <w:r>
        <w:rPr>
          <w:rFonts w:eastAsia="Calibri"/>
          <w:lang w:val="sr-Cyrl-RS"/>
        </w:rPr>
        <w:t>је у периоду од</w:t>
      </w:r>
      <w:r w:rsidRPr="00161766">
        <w:rPr>
          <w:rFonts w:eastAsia="Calibri"/>
          <w:lang w:val="ru-RU"/>
        </w:rPr>
        <w:t xml:space="preserve"> </w:t>
      </w:r>
      <w:r>
        <w:rPr>
          <w:rFonts w:eastAsia="Calibri"/>
          <w:lang w:val="ru-RU"/>
        </w:rPr>
        <w:t>12 (дванаест</w:t>
      </w:r>
      <w:r w:rsidRPr="00161766">
        <w:rPr>
          <w:rFonts w:eastAsia="Calibri"/>
          <w:lang w:val="ru-RU"/>
        </w:rPr>
        <w:t>)</w:t>
      </w:r>
      <w:r>
        <w:rPr>
          <w:rFonts w:eastAsia="Calibri"/>
          <w:lang w:val="ru-RU"/>
        </w:rPr>
        <w:t xml:space="preserve"> месеци</w:t>
      </w:r>
      <w:r w:rsidRPr="00161766">
        <w:rPr>
          <w:rFonts w:eastAsia="Calibri"/>
          <w:lang w:val="ru-RU"/>
        </w:rPr>
        <w:t xml:space="preserve"> од дана </w:t>
      </w:r>
      <w:r w:rsidRPr="00161766">
        <w:rPr>
          <w:rFonts w:eastAsia="Calibri"/>
          <w:lang w:val="sr-Cyrl-RS"/>
        </w:rPr>
        <w:t>ступања</w:t>
      </w:r>
      <w:r w:rsidRPr="00161766">
        <w:rPr>
          <w:rFonts w:eastAsia="Calibri"/>
          <w:lang w:val="ru-RU"/>
        </w:rPr>
        <w:t xml:space="preserve"> Уговора</w:t>
      </w:r>
      <w:r w:rsidRPr="00161766">
        <w:rPr>
          <w:rFonts w:eastAsia="Calibri"/>
          <w:lang w:val="sr-Cyrl-RS"/>
        </w:rPr>
        <w:t xml:space="preserve"> на снагу</w:t>
      </w:r>
      <w:r>
        <w:rPr>
          <w:rFonts w:eastAsia="Calibri"/>
          <w:lang w:val="sr-Cyrl-RS"/>
        </w:rPr>
        <w:t>, а по позиву Наручиоца</w:t>
      </w:r>
      <w:r w:rsidRPr="00401970">
        <w:rPr>
          <w:rFonts w:eastAsia="Calibri"/>
          <w:lang w:val="ru-RU"/>
        </w:rPr>
        <w:t xml:space="preserve">. </w:t>
      </w:r>
    </w:p>
    <w:p w:rsidR="00FD37D1" w:rsidRDefault="00FD37D1" w:rsidP="00FD37D1">
      <w:pPr>
        <w:autoSpaceDE w:val="0"/>
        <w:autoSpaceDN w:val="0"/>
        <w:adjustRightInd w:val="0"/>
        <w:spacing w:before="0"/>
        <w:rPr>
          <w:rFonts w:eastAsia="Calibri"/>
          <w:sz w:val="24"/>
          <w:szCs w:val="24"/>
          <w:u w:val="single"/>
          <w:lang w:val="ru-RU"/>
        </w:rPr>
      </w:pPr>
    </w:p>
    <w:p w:rsidR="005450A8" w:rsidRDefault="00FD37D1" w:rsidP="00FD37D1">
      <w:pPr>
        <w:autoSpaceDE w:val="0"/>
        <w:autoSpaceDN w:val="0"/>
        <w:adjustRightInd w:val="0"/>
        <w:spacing w:before="0"/>
        <w:rPr>
          <w:rFonts w:eastAsia="Calibri"/>
          <w:sz w:val="24"/>
          <w:szCs w:val="24"/>
          <w:lang w:val="ru-RU"/>
        </w:rPr>
      </w:pPr>
      <w:r w:rsidRPr="00401970">
        <w:rPr>
          <w:rFonts w:eastAsia="Calibri"/>
          <w:sz w:val="24"/>
          <w:szCs w:val="24"/>
          <w:u w:val="single"/>
          <w:lang w:val="ru-RU"/>
        </w:rPr>
        <w:t>Напомена за Партију 4</w:t>
      </w:r>
      <w:r w:rsidRPr="00401970">
        <w:rPr>
          <w:rFonts w:eastAsia="Calibri"/>
          <w:sz w:val="24"/>
          <w:szCs w:val="24"/>
          <w:lang w:val="ru-RU"/>
        </w:rPr>
        <w:t>: Очекивани почетак извршења</w:t>
      </w:r>
      <w:r>
        <w:rPr>
          <w:rFonts w:eastAsia="Calibri"/>
          <w:sz w:val="24"/>
          <w:szCs w:val="24"/>
          <w:lang w:val="ru-RU"/>
        </w:rPr>
        <w:t xml:space="preserve"> услуге  је током</w:t>
      </w:r>
      <w:r w:rsidRPr="00401970">
        <w:rPr>
          <w:rFonts w:eastAsia="Calibri"/>
          <w:sz w:val="24"/>
          <w:szCs w:val="24"/>
          <w:lang w:val="ru-RU"/>
        </w:rPr>
        <w:t xml:space="preserve"> </w:t>
      </w:r>
      <w:r>
        <w:rPr>
          <w:rFonts w:eastAsia="Calibri"/>
          <w:sz w:val="24"/>
          <w:szCs w:val="24"/>
          <w:lang w:val="ru-RU"/>
        </w:rPr>
        <w:t xml:space="preserve"> 2020/21.године у трајању до 60</w:t>
      </w:r>
      <w:r w:rsidRPr="00401970">
        <w:rPr>
          <w:rFonts w:eastAsia="Calibri"/>
          <w:sz w:val="24"/>
          <w:szCs w:val="24"/>
          <w:lang w:val="ru-RU"/>
        </w:rPr>
        <w:t xml:space="preserve"> дана</w:t>
      </w:r>
      <w:r>
        <w:rPr>
          <w:rFonts w:eastAsia="Calibri"/>
          <w:sz w:val="24"/>
          <w:szCs w:val="24"/>
          <w:lang w:val="ru-RU"/>
        </w:rPr>
        <w:t xml:space="preserve"> од дана преузимања компресора,</w:t>
      </w:r>
      <w:r w:rsidRPr="00401970">
        <w:rPr>
          <w:rFonts w:eastAsia="Calibri"/>
          <w:sz w:val="24"/>
          <w:szCs w:val="24"/>
          <w:lang w:val="ru-RU"/>
        </w:rPr>
        <w:t xml:space="preserve"> по динамици Наручиоца. Наручилац ће писменим путем обавестити Изабраног понуђача ,15 дана пре почетка услуге, </w:t>
      </w:r>
      <w:r w:rsidR="00AF04EC" w:rsidRPr="00401970">
        <w:rPr>
          <w:rFonts w:eastAsia="Calibri"/>
          <w:sz w:val="24"/>
          <w:szCs w:val="24"/>
          <w:lang w:val="ru-RU"/>
        </w:rPr>
        <w:t>да су се стекли услови за  извршење Уговора.</w:t>
      </w:r>
    </w:p>
    <w:p w:rsidR="00FD37D1" w:rsidRPr="00706F7C" w:rsidRDefault="00FD37D1" w:rsidP="00FD37D1">
      <w:pPr>
        <w:autoSpaceDE w:val="0"/>
        <w:autoSpaceDN w:val="0"/>
        <w:adjustRightInd w:val="0"/>
        <w:spacing w:before="0"/>
        <w:rPr>
          <w:rFonts w:eastAsia="Calibri" w:cs="Arial"/>
          <w:color w:val="00B0F0"/>
          <w:lang w:val="sr-Cyrl-RS"/>
        </w:rPr>
      </w:pPr>
    </w:p>
    <w:p w:rsidR="00A862C5" w:rsidRPr="00BB13E6" w:rsidRDefault="00A862C5" w:rsidP="00125536">
      <w:pPr>
        <w:keepNext/>
        <w:numPr>
          <w:ilvl w:val="1"/>
          <w:numId w:val="23"/>
        </w:numPr>
        <w:tabs>
          <w:tab w:val="left" w:pos="567"/>
        </w:tabs>
        <w:spacing w:before="0"/>
        <w:outlineLvl w:val="1"/>
        <w:rPr>
          <w:rFonts w:cs="Arial"/>
          <w:b/>
        </w:rPr>
      </w:pPr>
      <w:r w:rsidRPr="00BB13E6">
        <w:rPr>
          <w:rFonts w:cs="Arial"/>
          <w:b/>
        </w:rPr>
        <w:t xml:space="preserve">Гарантни рок </w:t>
      </w:r>
    </w:p>
    <w:p w:rsidR="00E9622C" w:rsidRDefault="00E9622C" w:rsidP="00A862C5">
      <w:pPr>
        <w:spacing w:before="0"/>
        <w:rPr>
          <w:rFonts w:cs="Arial"/>
          <w:lang w:val="sr-Cyrl-RS" w:eastAsia="zh-CN"/>
        </w:rPr>
      </w:pPr>
    </w:p>
    <w:p w:rsidR="00F03078" w:rsidRPr="008D1E98" w:rsidRDefault="00E9622C" w:rsidP="00A862C5">
      <w:pPr>
        <w:spacing w:before="0"/>
        <w:rPr>
          <w:rFonts w:cs="Arial"/>
          <w:lang w:eastAsia="zh-CN"/>
        </w:rPr>
      </w:pPr>
      <w:r w:rsidRPr="00E9622C">
        <w:rPr>
          <w:rFonts w:cs="Arial"/>
          <w:lang w:eastAsia="zh-CN"/>
        </w:rPr>
        <w:t>Гарантни рок за предмет набавке (Партије I- IV)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p w:rsidR="00E9622C" w:rsidRDefault="00E9622C" w:rsidP="00A862C5">
      <w:pPr>
        <w:spacing w:before="0"/>
        <w:rPr>
          <w:rFonts w:cs="Arial"/>
          <w:lang w:val="sr-Cyrl-RS" w:eastAsia="zh-CN"/>
        </w:rPr>
      </w:pPr>
    </w:p>
    <w:p w:rsidR="00A862C5" w:rsidRPr="00C30FF7" w:rsidRDefault="00A862C5" w:rsidP="00A862C5">
      <w:pPr>
        <w:spacing w:before="0"/>
        <w:rPr>
          <w:rFonts w:cs="Arial"/>
          <w:lang w:eastAsia="zh-CN"/>
        </w:rPr>
      </w:pPr>
      <w:r w:rsidRPr="008D1E98">
        <w:rPr>
          <w:rFonts w:cs="Arial"/>
          <w:lang w:eastAsia="zh-CN"/>
        </w:rPr>
        <w:t>За све уочене недостатке – скривене мане, које нису биле</w:t>
      </w:r>
      <w:r w:rsidRPr="00D4073C">
        <w:rPr>
          <w:rFonts w:cs="Arial"/>
          <w:lang w:eastAsia="zh-CN"/>
        </w:rPr>
        <w:t xml:space="preserve"> уочене у моменту квалитативног и квантитативног пријема Услуге већ су се испољиле током употребе у</w:t>
      </w:r>
      <w:r w:rsidR="00566116">
        <w:rPr>
          <w:rFonts w:cs="Arial"/>
          <w:lang w:eastAsia="zh-CN"/>
        </w:rPr>
        <w:t xml:space="preserve"> гарантном року, </w:t>
      </w:r>
      <w:r w:rsidR="00566116">
        <w:rPr>
          <w:rFonts w:cs="Arial"/>
          <w:lang w:val="sr-Cyrl-RS" w:eastAsia="zh-CN"/>
        </w:rPr>
        <w:t>Наручилац</w:t>
      </w:r>
      <w:r w:rsidRPr="00D4073C">
        <w:rPr>
          <w:rFonts w:cs="Arial"/>
          <w:lang w:eastAsia="zh-CN"/>
        </w:rPr>
        <w:t xml:space="preserve"> ће рекламацију о недос</w:t>
      </w:r>
      <w:r w:rsidR="00566116">
        <w:rPr>
          <w:rFonts w:cs="Arial"/>
          <w:lang w:eastAsia="zh-CN"/>
        </w:rPr>
        <w:t xml:space="preserve">тацима доставити </w:t>
      </w:r>
      <w:r w:rsidR="00566116">
        <w:rPr>
          <w:rFonts w:cs="Arial"/>
          <w:lang w:val="sr-Cyrl-RS" w:eastAsia="zh-CN"/>
        </w:rPr>
        <w:t>Изабраном понуђачу</w:t>
      </w:r>
      <w:r w:rsidRPr="00D4073C">
        <w:rPr>
          <w:rFonts w:cs="Arial"/>
          <w:lang w:eastAsia="zh-CN"/>
        </w:rPr>
        <w:t xml:space="preserve"> одмах а најкасније у року од </w:t>
      </w:r>
      <w:r w:rsidR="00C30FF7" w:rsidRPr="00D4073C">
        <w:rPr>
          <w:rFonts w:cs="Arial"/>
          <w:lang w:eastAsia="zh-CN"/>
        </w:rPr>
        <w:t xml:space="preserve">3 </w:t>
      </w:r>
      <w:r w:rsidRPr="00D4073C">
        <w:rPr>
          <w:rFonts w:cs="Arial"/>
          <w:lang w:eastAsia="zh-CN"/>
        </w:rPr>
        <w:t>(словима:</w:t>
      </w:r>
      <w:r w:rsidR="00C30FF7" w:rsidRPr="00D4073C">
        <w:rPr>
          <w:rFonts w:cs="Arial"/>
          <w:lang w:eastAsia="zh-CN"/>
        </w:rPr>
        <w:t xml:space="preserve"> три</w:t>
      </w:r>
      <w:r w:rsidRPr="00D4073C">
        <w:rPr>
          <w:rFonts w:cs="Arial"/>
          <w:lang w:eastAsia="zh-CN"/>
        </w:rPr>
        <w:t>) дана по утврђивању недостатка.</w:t>
      </w:r>
      <w:r w:rsidRPr="00C30FF7">
        <w:rPr>
          <w:rFonts w:cs="Arial"/>
          <w:lang w:eastAsia="zh-CN"/>
        </w:rPr>
        <w:t xml:space="preserve"> </w:t>
      </w:r>
    </w:p>
    <w:p w:rsidR="00A862C5" w:rsidRPr="00C30FF7" w:rsidRDefault="00A862C5" w:rsidP="00A862C5">
      <w:pPr>
        <w:spacing w:before="0"/>
        <w:rPr>
          <w:rFonts w:cs="Arial"/>
          <w:lang w:eastAsia="zh-CN"/>
        </w:rPr>
      </w:pPr>
    </w:p>
    <w:p w:rsidR="00A862C5" w:rsidRPr="00C30FF7" w:rsidRDefault="00566116" w:rsidP="00A862C5">
      <w:pPr>
        <w:spacing w:before="0"/>
        <w:rPr>
          <w:rFonts w:cs="Arial"/>
          <w:lang w:eastAsia="zh-CN"/>
        </w:rPr>
      </w:pPr>
      <w:r>
        <w:rPr>
          <w:rFonts w:cs="Arial"/>
          <w:lang w:val="sr-Cyrl-RS" w:eastAsia="zh-CN"/>
        </w:rPr>
        <w:t>Изабрани понуђач</w:t>
      </w:r>
      <w:r w:rsidR="00A862C5" w:rsidRPr="00C30FF7">
        <w:rPr>
          <w:rFonts w:cs="Arial"/>
          <w:lang w:eastAsia="zh-CN"/>
        </w:rPr>
        <w:t xml:space="preserve"> се обавезује да најкасније у року од </w:t>
      </w:r>
      <w:r w:rsidR="00C30FF7" w:rsidRPr="00C30FF7">
        <w:rPr>
          <w:rFonts w:cs="Arial"/>
          <w:lang w:eastAsia="zh-CN"/>
        </w:rPr>
        <w:t>3</w:t>
      </w:r>
      <w:r w:rsidR="00A862C5" w:rsidRPr="00C30FF7">
        <w:rPr>
          <w:rFonts w:cs="Arial"/>
          <w:lang w:eastAsia="zh-CN"/>
        </w:rPr>
        <w:t xml:space="preserve"> (словима:</w:t>
      </w:r>
      <w:r w:rsidR="00C30FF7" w:rsidRPr="00C30FF7">
        <w:rPr>
          <w:rFonts w:cs="Arial"/>
          <w:lang w:eastAsia="zh-CN"/>
        </w:rPr>
        <w:t xml:space="preserve"> три</w:t>
      </w:r>
      <w:r w:rsidR="00A862C5" w:rsidRPr="00C30FF7">
        <w:rPr>
          <w:rFonts w:cs="Arial"/>
          <w:lang w:eastAsia="zh-CN"/>
        </w:rPr>
        <w:t>) дана од дана пријема рекламације отклони утврђене недостатке о свом трошку.</w:t>
      </w:r>
    </w:p>
    <w:p w:rsidR="00AF0797" w:rsidRPr="00AF0797" w:rsidRDefault="00AF0797" w:rsidP="00A862C5">
      <w:pPr>
        <w:spacing w:before="0"/>
        <w:rPr>
          <w:rFonts w:cs="Arial"/>
          <w:color w:val="00B0F0"/>
          <w:lang w:val="sr-Cyrl-RS" w:eastAsia="zh-CN"/>
        </w:rPr>
      </w:pPr>
    </w:p>
    <w:p w:rsidR="00F03078" w:rsidRPr="00FD37D1" w:rsidRDefault="00A862C5" w:rsidP="00A862C5">
      <w:pPr>
        <w:keepNext/>
        <w:numPr>
          <w:ilvl w:val="1"/>
          <w:numId w:val="23"/>
        </w:numPr>
        <w:tabs>
          <w:tab w:val="left" w:pos="567"/>
        </w:tabs>
        <w:spacing w:before="0"/>
        <w:outlineLvl w:val="1"/>
        <w:rPr>
          <w:rFonts w:cs="Arial"/>
          <w:b/>
        </w:rPr>
      </w:pPr>
      <w:bookmarkStart w:id="231" w:name="_Toc441651588"/>
      <w:bookmarkStart w:id="232" w:name="_Toc442559899"/>
      <w:r w:rsidRPr="006F4AE9">
        <w:rPr>
          <w:rFonts w:cs="Arial"/>
          <w:b/>
        </w:rPr>
        <w:t>Начин и услови плаћања</w:t>
      </w:r>
      <w:bookmarkEnd w:id="231"/>
      <w:bookmarkEnd w:id="232"/>
    </w:p>
    <w:p w:rsidR="00FD37D1" w:rsidRPr="00996794" w:rsidRDefault="00FD37D1" w:rsidP="00FD37D1">
      <w:pPr>
        <w:tabs>
          <w:tab w:val="left" w:pos="567"/>
        </w:tabs>
        <w:spacing w:before="0"/>
        <w:rPr>
          <w:rFonts w:eastAsia="Calibri" w:cs="Arial"/>
          <w:lang w:val="sr-Cyrl-RS"/>
        </w:rPr>
      </w:pPr>
      <w:r w:rsidRPr="00B66448">
        <w:rPr>
          <w:rFonts w:eastAsia="Calibri" w:cs="Arial"/>
          <w:lang w:val="sr-Cyrl-RS"/>
        </w:rPr>
        <w:t xml:space="preserve">Плаћање извршених </w:t>
      </w:r>
      <w:r w:rsidRPr="00996794">
        <w:rPr>
          <w:rFonts w:eastAsia="Calibri" w:cs="Arial"/>
          <w:lang w:val="sr-Cyrl-RS"/>
        </w:rPr>
        <w:t>услуга који су предмет ове јавне набавке, Наручилац ће извршити на текући рачун Изабраног понуђача на следећи начин:</w:t>
      </w:r>
    </w:p>
    <w:p w:rsidR="00FD37D1" w:rsidRPr="00996794" w:rsidRDefault="00FD37D1" w:rsidP="004F1FAC">
      <w:pPr>
        <w:numPr>
          <w:ilvl w:val="0"/>
          <w:numId w:val="30"/>
        </w:numPr>
        <w:tabs>
          <w:tab w:val="left" w:pos="567"/>
        </w:tabs>
        <w:spacing w:before="0"/>
        <w:rPr>
          <w:rFonts w:eastAsia="Calibri" w:cs="Arial"/>
          <w:lang w:val="sr-Cyrl-RS"/>
        </w:rPr>
      </w:pPr>
      <w:r w:rsidRPr="00996794">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w:t>
      </w:r>
      <w:r w:rsidRPr="00996794">
        <w:rPr>
          <w:rFonts w:eastAsia="Calibri" w:cs="Arial"/>
          <w:lang w:val="sr-Cyrl-RS"/>
        </w:rPr>
        <w:lastRenderedPageBreak/>
        <w:t xml:space="preserve">Уговорних страна, а по </w:t>
      </w:r>
      <w:r w:rsidRPr="00996794">
        <w:rPr>
          <w:rFonts w:cs="Arial"/>
          <w:bCs/>
          <w:iCs/>
          <w:lang w:val="sr-Cyrl-CS"/>
        </w:rPr>
        <w:t>завршетку услуга</w:t>
      </w:r>
      <w:r w:rsidR="00996794" w:rsidRPr="00996794">
        <w:rPr>
          <w:rFonts w:eastAsia="Calibri" w:cs="Arial"/>
          <w:lang w:val="sr-Cyrl-RS"/>
        </w:rPr>
        <w:t>, је достављање банкарске гаранције</w:t>
      </w:r>
      <w:r w:rsidRPr="00996794">
        <w:rPr>
          <w:rFonts w:eastAsia="Calibri" w:cs="Arial"/>
          <w:lang w:val="sr-Cyrl-RS"/>
        </w:rPr>
        <w:t xml:space="preserve"> за отклањање грешака у гарантном року.</w:t>
      </w:r>
    </w:p>
    <w:p w:rsidR="00FD37D1" w:rsidRPr="00B66448" w:rsidRDefault="00FD37D1" w:rsidP="00FD37D1">
      <w:pPr>
        <w:tabs>
          <w:tab w:val="left" w:pos="567"/>
        </w:tabs>
        <w:spacing w:before="0"/>
        <w:rPr>
          <w:rFonts w:eastAsia="Calibri" w:cs="Arial"/>
          <w:lang w:val="sr-Cyrl-RS"/>
        </w:rPr>
      </w:pPr>
    </w:p>
    <w:p w:rsidR="00FD37D1" w:rsidRPr="00B66448" w:rsidRDefault="00FD37D1" w:rsidP="00FD37D1">
      <w:pPr>
        <w:tabs>
          <w:tab w:val="left" w:pos="567"/>
        </w:tabs>
        <w:spacing w:before="0"/>
        <w:rPr>
          <w:rFonts w:eastAsia="Calibri" w:cs="Arial"/>
          <w:lang w:val="sr-Cyrl-RS"/>
        </w:rPr>
      </w:pPr>
      <w:r w:rsidRPr="00B66448">
        <w:rPr>
          <w:rFonts w:eastAsia="Calibri" w:cs="Arial"/>
          <w:lang w:val="sr-Cyrl-RS"/>
        </w:rPr>
        <w:t>Обрачун ће се вршити на бази јединичних цена дефинисаних у обрасцу структуре цене (образац бр. 2),</w:t>
      </w:r>
      <w:r w:rsidRPr="00B66448">
        <w:rPr>
          <w:lang w:val="sr-Cyrl-RS"/>
        </w:rPr>
        <w:t xml:space="preserve"> </w:t>
      </w:r>
      <w:r w:rsidRPr="00B66448">
        <w:rPr>
          <w:rFonts w:eastAsia="Calibri" w:cs="Arial"/>
          <w:lang w:val="sr-Cyrl-RS"/>
        </w:rPr>
        <w:t xml:space="preserve">врста и количина услуга, а на основу стварно извршених услуга. </w:t>
      </w:r>
    </w:p>
    <w:p w:rsidR="00FD37D1" w:rsidRDefault="00FD37D1" w:rsidP="00FD37D1">
      <w:pPr>
        <w:pStyle w:val="KDParagraf"/>
        <w:spacing w:before="0"/>
        <w:rPr>
          <w:rFonts w:cs="Arial"/>
          <w:lang w:val="sr-Cyrl-RS"/>
        </w:rPr>
      </w:pPr>
    </w:p>
    <w:p w:rsidR="00FD37D1" w:rsidRPr="007C4882" w:rsidRDefault="00FD37D1" w:rsidP="00FD37D1">
      <w:pPr>
        <w:pStyle w:val="KDParagraf"/>
        <w:spacing w:before="0"/>
        <w:rPr>
          <w:rFonts w:cs="Arial"/>
          <w:b/>
        </w:rPr>
      </w:pPr>
      <w:r w:rsidRPr="00B025E2">
        <w:rPr>
          <w:rFonts w:cs="Arial"/>
        </w:rPr>
        <w:t xml:space="preserve">Рачун мора </w:t>
      </w:r>
      <w:r w:rsidRPr="00B025E2">
        <w:rPr>
          <w:rFonts w:cs="Arial"/>
          <w:b/>
        </w:rPr>
        <w:t>гласити на: Јавно предузеће „Електропривреда Србије“ Београд</w:t>
      </w:r>
      <w:r>
        <w:rPr>
          <w:rFonts w:cs="Arial"/>
          <w:b/>
          <w:lang w:val="sr-Cyrl-RS"/>
        </w:rPr>
        <w:t xml:space="preserve"> Ул. Балканска бр. 13</w:t>
      </w:r>
      <w:r w:rsidRPr="00B025E2">
        <w:rPr>
          <w:rFonts w:cs="Arial"/>
          <w:b/>
        </w:rPr>
        <w:t xml:space="preserve">, огранак ТЕНТ, </w:t>
      </w:r>
      <w:r w:rsidRPr="00B025E2">
        <w:rPr>
          <w:rFonts w:cs="Arial"/>
          <w:b/>
          <w:lang w:val="ru-RU"/>
        </w:rPr>
        <w:t>Богољуба Урошевића Црног 44</w:t>
      </w:r>
      <w:r w:rsidRPr="00B025E2">
        <w:rPr>
          <w:rFonts w:cs="Arial"/>
          <w:b/>
        </w:rPr>
        <w:t xml:space="preserve">, 11500 Oбреновац, ПИБ </w:t>
      </w:r>
      <w:r w:rsidRPr="00B025E2">
        <w:rPr>
          <w:rFonts w:cs="Arial"/>
          <w:b/>
          <w:lang w:val="sr-Cyrl-BA"/>
        </w:rPr>
        <w:t>(103920327)</w:t>
      </w:r>
      <w:r w:rsidRPr="00B025E2">
        <w:rPr>
          <w:rFonts w:cs="Arial"/>
        </w:rPr>
        <w:t xml:space="preserve"> и бити достављен на адресу: Јавно предузеће „Електропривреда Србије“ Београд, огранак ТЕНТ, </w:t>
      </w:r>
      <w:r w:rsidRPr="00B025E2">
        <w:rPr>
          <w:rFonts w:cs="Arial"/>
          <w:lang w:val="ru-RU"/>
        </w:rPr>
        <w:t>Богољуба Урошевића Црног 44</w:t>
      </w:r>
      <w:r w:rsidRPr="00B025E2">
        <w:rPr>
          <w:rFonts w:cs="Arial"/>
        </w:rPr>
        <w:t>, 11500 Oбреновац, са обавезним прилозима-/Записник о квалитативном пријему, са читко написаним именом и презименом и потписом овлашћеног лица К</w:t>
      </w:r>
      <w:r>
        <w:rPr>
          <w:rFonts w:cs="Arial"/>
          <w:lang w:val="sr-Cyrl-RS"/>
        </w:rPr>
        <w:t>орисника услуге</w:t>
      </w:r>
      <w:r w:rsidRPr="00B025E2">
        <w:rPr>
          <w:rFonts w:cs="Arial"/>
        </w:rPr>
        <w:t xml:space="preserve">. </w:t>
      </w:r>
      <w:r>
        <w:rPr>
          <w:rFonts w:cs="Arial"/>
          <w:b/>
          <w:lang w:val="sr-Cyrl-RS"/>
        </w:rPr>
        <w:t>Пружалац услуге</w:t>
      </w:r>
      <w:r w:rsidRPr="00B025E2">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26604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наведе број уговора, и да се</w:t>
      </w:r>
      <w:r w:rsidR="00E808A2">
        <w:rPr>
          <w:rFonts w:cs="Arial"/>
        </w:rPr>
        <w:t xml:space="preserve">  позове </w:t>
      </w:r>
      <w:r w:rsidRPr="00A862C5">
        <w:rPr>
          <w:rFonts w:cs="Arial"/>
        </w:rPr>
        <w:t>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3" w:name="_Toc441651589"/>
      <w:bookmarkStart w:id="234" w:name="_Toc442559900"/>
      <w:r w:rsidRPr="00A862C5">
        <w:rPr>
          <w:rFonts w:cs="Arial"/>
          <w:b/>
        </w:rPr>
        <w:t>Рок важења понуде</w:t>
      </w:r>
      <w:bookmarkEnd w:id="233"/>
      <w:bookmarkEnd w:id="234"/>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1A353A" w:rsidRDefault="00A862C5" w:rsidP="002A04A7">
      <w:pPr>
        <w:spacing w:before="0" w:after="200" w:line="276" w:lineRule="auto"/>
        <w:contextualSpacing/>
        <w:rPr>
          <w:rFonts w:eastAsia="Calibri" w:cs="Arial"/>
        </w:rPr>
      </w:pPr>
      <w:r w:rsidRPr="00A862C5">
        <w:rPr>
          <w:rFonts w:eastAsia="Calibri" w:cs="Arial"/>
        </w:rPr>
        <w:t xml:space="preserve">У случају да </w:t>
      </w:r>
      <w:r w:rsidRPr="001A353A">
        <w:rPr>
          <w:rFonts w:eastAsia="Calibri" w:cs="Arial"/>
        </w:rPr>
        <w:t xml:space="preserve">понуђач наведе краћи рок важења понуде, понуда ће бити одбијена, као неприхватљива. </w:t>
      </w:r>
    </w:p>
    <w:p w:rsidR="00A862C5" w:rsidRPr="001A353A" w:rsidRDefault="00A862C5" w:rsidP="00125536">
      <w:pPr>
        <w:keepNext/>
        <w:numPr>
          <w:ilvl w:val="1"/>
          <w:numId w:val="23"/>
        </w:numPr>
        <w:tabs>
          <w:tab w:val="left" w:pos="567"/>
        </w:tabs>
        <w:spacing w:before="0"/>
        <w:outlineLvl w:val="1"/>
        <w:rPr>
          <w:rFonts w:cs="Arial"/>
          <w:b/>
        </w:rPr>
      </w:pPr>
      <w:bookmarkStart w:id="235" w:name="_Toc441651593"/>
      <w:bookmarkStart w:id="236" w:name="_Toc442559904"/>
      <w:r w:rsidRPr="001A353A">
        <w:rPr>
          <w:rFonts w:cs="Arial"/>
          <w:b/>
        </w:rPr>
        <w:t>Средства финансијског обезбеђења</w:t>
      </w:r>
      <w:bookmarkEnd w:id="235"/>
      <w:bookmarkEnd w:id="236"/>
    </w:p>
    <w:p w:rsidR="00A862C5" w:rsidRPr="001A353A" w:rsidRDefault="00A862C5" w:rsidP="00A862C5">
      <w:pPr>
        <w:rPr>
          <w:rFonts w:eastAsia="TimesNewRomanPSMT" w:cs="Arial"/>
          <w:bCs/>
          <w:iCs/>
        </w:rPr>
      </w:pPr>
      <w:r w:rsidRPr="001A353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862C5" w:rsidRPr="001A353A" w:rsidRDefault="00A862C5" w:rsidP="00A862C5">
      <w:pPr>
        <w:rPr>
          <w:rFonts w:eastAsia="TimesNewRomanPSMT" w:cs="Arial"/>
          <w:bCs/>
          <w:iCs/>
        </w:rPr>
      </w:pPr>
      <w:r w:rsidRPr="001A353A">
        <w:rPr>
          <w:rFonts w:eastAsia="TimesNewRomanPSMT" w:cs="Arial"/>
          <w:bCs/>
          <w:iCs/>
        </w:rPr>
        <w:t>Члан групе понуђача може бити налогодавац СФО.</w:t>
      </w:r>
    </w:p>
    <w:p w:rsidR="00A862C5" w:rsidRPr="001A353A" w:rsidRDefault="00A862C5" w:rsidP="00A862C5">
      <w:pPr>
        <w:rPr>
          <w:rFonts w:eastAsia="TimesNewRomanPSMT" w:cs="Arial"/>
          <w:bCs/>
          <w:iCs/>
        </w:rPr>
      </w:pPr>
      <w:r w:rsidRPr="001A353A">
        <w:rPr>
          <w:rFonts w:eastAsia="TimesNewRomanPSMT" w:cs="Arial"/>
          <w:bCs/>
          <w:iCs/>
        </w:rPr>
        <w:t>СФО морају да буду у валути у којој је и понуда.</w:t>
      </w:r>
    </w:p>
    <w:p w:rsidR="00A862C5" w:rsidRPr="001A353A" w:rsidRDefault="00A862C5" w:rsidP="00A862C5">
      <w:pPr>
        <w:rPr>
          <w:rFonts w:eastAsia="TimesNewRomanPSMT" w:cs="Arial"/>
          <w:bCs/>
          <w:iCs/>
        </w:rPr>
      </w:pPr>
      <w:r w:rsidRPr="001A353A">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A862C5" w:rsidRPr="001A353A" w:rsidRDefault="00A862C5" w:rsidP="00A862C5">
      <w:pPr>
        <w:tabs>
          <w:tab w:val="left" w:pos="567"/>
        </w:tabs>
        <w:spacing w:before="0"/>
        <w:rPr>
          <w:rFonts w:cs="Arial"/>
          <w:color w:val="00B0F0"/>
        </w:rPr>
      </w:pPr>
    </w:p>
    <w:p w:rsidR="00A862C5" w:rsidRPr="001A353A" w:rsidRDefault="00C37BF4" w:rsidP="00A862C5">
      <w:pPr>
        <w:tabs>
          <w:tab w:val="left" w:pos="1134"/>
        </w:tabs>
        <w:spacing w:before="0"/>
        <w:rPr>
          <w:rFonts w:cs="Arial"/>
          <w:lang w:val="ru-RU"/>
        </w:rPr>
      </w:pPr>
      <w:r w:rsidRPr="001A353A">
        <w:rPr>
          <w:rFonts w:cs="Arial"/>
          <w:lang w:val="ru-RU"/>
        </w:rPr>
        <w:t>Понуђач је одговоран за безбедан начин достављања СФО Наручиоцу.</w:t>
      </w:r>
    </w:p>
    <w:p w:rsidR="00C37BF4" w:rsidRPr="001A353A" w:rsidRDefault="00C37BF4" w:rsidP="00A862C5">
      <w:pPr>
        <w:tabs>
          <w:tab w:val="left" w:pos="1134"/>
        </w:tabs>
        <w:spacing w:before="0"/>
        <w:rPr>
          <w:rFonts w:cs="Arial"/>
          <w:color w:val="00B0F0"/>
          <w:lang w:val="ru-RU"/>
        </w:rPr>
      </w:pPr>
    </w:p>
    <w:p w:rsidR="00A862C5" w:rsidRPr="001A353A" w:rsidRDefault="00A862C5" w:rsidP="00A862C5">
      <w:pPr>
        <w:spacing w:before="0"/>
        <w:rPr>
          <w:rFonts w:cs="Arial"/>
          <w:lang w:val="ru-RU"/>
        </w:rPr>
      </w:pPr>
      <w:r w:rsidRPr="001A353A">
        <w:rPr>
          <w:rFonts w:cs="Arial"/>
          <w:lang w:val="ru-RU"/>
        </w:rPr>
        <w:t>Понуђач је дужан да достави следећа средства финансијског обезбеђења:</w:t>
      </w:r>
    </w:p>
    <w:p w:rsidR="00A862C5" w:rsidRPr="001A353A" w:rsidRDefault="00A862C5" w:rsidP="00A862C5">
      <w:pPr>
        <w:spacing w:before="0"/>
        <w:rPr>
          <w:rFonts w:cs="Arial"/>
          <w:color w:val="00B0F0"/>
          <w:lang w:val="ru-RU"/>
        </w:rPr>
      </w:pPr>
    </w:p>
    <w:p w:rsidR="00A862C5" w:rsidRPr="001A353A" w:rsidRDefault="00A862C5" w:rsidP="00A862C5">
      <w:pPr>
        <w:spacing w:before="0"/>
        <w:contextualSpacing/>
        <w:rPr>
          <w:rFonts w:eastAsia="Calibri" w:cs="Arial"/>
          <w:b/>
          <w:u w:val="single"/>
        </w:rPr>
      </w:pPr>
      <w:r w:rsidRPr="001A353A">
        <w:rPr>
          <w:rFonts w:eastAsia="Calibri" w:cs="Arial"/>
          <w:b/>
          <w:u w:val="single"/>
        </w:rPr>
        <w:t>У понуди:</w:t>
      </w:r>
    </w:p>
    <w:p w:rsidR="00A862C5" w:rsidRPr="001A353A" w:rsidRDefault="00A862C5" w:rsidP="00A862C5">
      <w:pPr>
        <w:spacing w:before="0"/>
        <w:contextualSpacing/>
        <w:rPr>
          <w:rFonts w:eastAsia="Calibri" w:cs="Arial"/>
          <w:b/>
          <w:u w:val="single"/>
        </w:rPr>
      </w:pPr>
    </w:p>
    <w:p w:rsidR="00BD03BF" w:rsidRPr="001A353A" w:rsidRDefault="00BD03BF" w:rsidP="00BD03BF">
      <w:pPr>
        <w:pStyle w:val="KDPodnaslov3"/>
        <w:keepNext w:val="0"/>
        <w:spacing w:before="0"/>
        <w:ind w:left="851"/>
        <w:rPr>
          <w:rFonts w:cs="Arial"/>
          <w:b/>
          <w:color w:val="00B0F0"/>
          <w:u w:val="single"/>
        </w:rPr>
      </w:pPr>
      <w:bookmarkStart w:id="237" w:name="_Toc441651594"/>
      <w:bookmarkStart w:id="238" w:name="_Toc442559905"/>
      <w:r w:rsidRPr="001A353A">
        <w:rPr>
          <w:rFonts w:cs="Arial"/>
          <w:b/>
          <w:u w:val="single"/>
        </w:rPr>
        <w:t>Банкарска гаранција за озбиљност понуде</w:t>
      </w:r>
      <w:bookmarkEnd w:id="237"/>
      <w:bookmarkEnd w:id="238"/>
    </w:p>
    <w:p w:rsidR="008D1E98" w:rsidRPr="00B319A0" w:rsidRDefault="008D1E98" w:rsidP="008D1E98">
      <w:pPr>
        <w:rPr>
          <w:rFonts w:cs="Arial"/>
        </w:rPr>
      </w:pPr>
      <w:r w:rsidRPr="001A353A">
        <w:rPr>
          <w:rFonts w:cs="Arial"/>
        </w:rPr>
        <w:t>Понуђач доставља оригинал банкарску гаранцију за озбиљност понуде</w:t>
      </w:r>
      <w:r>
        <w:rPr>
          <w:rFonts w:cs="Arial"/>
        </w:rPr>
        <w:t xml:space="preserve"> у висини од </w:t>
      </w:r>
      <w:r w:rsidRPr="008D1E98">
        <w:rPr>
          <w:rFonts w:cs="Arial"/>
          <w:b/>
          <w:lang w:val="sr-Cyrl-RS"/>
        </w:rPr>
        <w:t>2</w:t>
      </w:r>
      <w:r w:rsidRPr="008D1E98">
        <w:rPr>
          <w:rFonts w:cs="Arial"/>
          <w:b/>
        </w:rPr>
        <w:t>%</w:t>
      </w:r>
      <w:r w:rsidRPr="00B319A0">
        <w:rPr>
          <w:rFonts w:cs="Arial"/>
        </w:rPr>
        <w:t xml:space="preserve"> вредности понудe, без ПДВ.</w:t>
      </w:r>
    </w:p>
    <w:p w:rsidR="008D1E98" w:rsidRPr="00B319A0" w:rsidRDefault="008D1E98" w:rsidP="008D1E98">
      <w:pPr>
        <w:rPr>
          <w:rFonts w:cs="Arial"/>
        </w:rPr>
      </w:pPr>
      <w:r w:rsidRPr="00B319A0">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8D1E98" w:rsidRPr="00B319A0" w:rsidRDefault="008D1E98" w:rsidP="008D1E98">
      <w:pPr>
        <w:rPr>
          <w:rFonts w:cs="Arial"/>
        </w:rPr>
      </w:pPr>
      <w:r w:rsidRPr="00B319A0">
        <w:rPr>
          <w:rFonts w:cs="Arial"/>
        </w:rPr>
        <w:t xml:space="preserve">Наручилац ће уновчити гаранцију за озбиљност понуде дату уз понуду уколико: </w:t>
      </w:r>
    </w:p>
    <w:p w:rsidR="008D1E98" w:rsidRPr="00B319A0" w:rsidRDefault="008D1E98" w:rsidP="008D1E98">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8D1E98" w:rsidRPr="00B319A0" w:rsidRDefault="008D1E98" w:rsidP="008D1E98">
      <w:pPr>
        <w:numPr>
          <w:ilvl w:val="0"/>
          <w:numId w:val="12"/>
        </w:numPr>
        <w:spacing w:before="0"/>
        <w:ind w:left="993" w:hanging="142"/>
        <w:rPr>
          <w:rFonts w:cs="Arial"/>
        </w:rPr>
      </w:pPr>
      <w:r w:rsidRPr="00B319A0">
        <w:rPr>
          <w:rFonts w:cs="Arial"/>
        </w:rPr>
        <w:lastRenderedPageBreak/>
        <w:t xml:space="preserve">понуђач коме је додељен уговор благовремено не потпише уговор о јавној набавци или </w:t>
      </w:r>
    </w:p>
    <w:p w:rsidR="008D1E98" w:rsidRPr="00561DDF" w:rsidRDefault="008D1E98" w:rsidP="008D1E98">
      <w:pPr>
        <w:numPr>
          <w:ilvl w:val="0"/>
          <w:numId w:val="12"/>
        </w:numPr>
        <w:spacing w:before="0"/>
        <w:ind w:left="993" w:hanging="142"/>
        <w:rPr>
          <w:rFonts w:cs="Arial"/>
        </w:rPr>
      </w:pPr>
      <w:r w:rsidRPr="00B319A0">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8D1E98" w:rsidRPr="00B319A0" w:rsidRDefault="008D1E98" w:rsidP="008D1E98">
      <w:pPr>
        <w:rPr>
          <w:rFonts w:cs="Arial"/>
        </w:rPr>
      </w:pPr>
      <w:r w:rsidRPr="00B319A0">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B319A0" w:rsidRDefault="008D1E98" w:rsidP="008D1E98">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B319A0" w:rsidRDefault="008D1E98" w:rsidP="008D1E98">
      <w:pPr>
        <w:rPr>
          <w:rFonts w:cs="Arial"/>
        </w:rPr>
      </w:pPr>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A862C5" w:rsidRPr="00B51943" w:rsidRDefault="00A862C5" w:rsidP="00B51943">
      <w:pPr>
        <w:spacing w:before="0"/>
        <w:rPr>
          <w:rFonts w:cs="Arial"/>
          <w:color w:val="00B0F0"/>
          <w:lang w:val="sr-Cyrl-RS"/>
        </w:rPr>
      </w:pPr>
    </w:p>
    <w:p w:rsidR="00A862C5" w:rsidRDefault="00037A82" w:rsidP="00A862C5">
      <w:pPr>
        <w:spacing w:before="0"/>
        <w:contextualSpacing/>
        <w:rPr>
          <w:rFonts w:eastAsia="Calibri" w:cs="Arial"/>
          <w:b/>
          <w:u w:val="single"/>
          <w:lang w:val="sr-Cyrl-RS"/>
        </w:rPr>
      </w:pPr>
      <w:r w:rsidRPr="00037A82">
        <w:rPr>
          <w:rFonts w:eastAsia="Calibri" w:cs="Arial"/>
          <w:b/>
          <w:u w:val="single"/>
        </w:rPr>
        <w:t>У</w:t>
      </w:r>
      <w:r w:rsidRPr="00037A82">
        <w:rPr>
          <w:rFonts w:eastAsia="Calibri" w:cs="Arial"/>
          <w:b/>
          <w:u w:val="single"/>
          <w:lang w:val="sr-Cyrl-RS"/>
        </w:rPr>
        <w:t xml:space="preserve">з потписан </w:t>
      </w:r>
      <w:r w:rsidRPr="00037A82">
        <w:rPr>
          <w:rFonts w:eastAsia="Calibri" w:cs="Arial"/>
          <w:b/>
          <w:u w:val="single"/>
        </w:rPr>
        <w:t xml:space="preserve"> Уговор</w:t>
      </w:r>
      <w:r w:rsidR="003D7E6E" w:rsidRPr="00037A82">
        <w:rPr>
          <w:rFonts w:eastAsia="Calibri" w:cs="Arial"/>
          <w:b/>
          <w:u w:val="single"/>
        </w:rPr>
        <w:t>:</w:t>
      </w:r>
    </w:p>
    <w:p w:rsidR="00B51943" w:rsidRPr="00B51943" w:rsidRDefault="00B51943" w:rsidP="00A862C5">
      <w:pPr>
        <w:spacing w:before="0"/>
        <w:contextualSpacing/>
        <w:rPr>
          <w:rFonts w:eastAsia="Calibri" w:cs="Arial"/>
          <w:b/>
          <w:u w:val="single"/>
          <w:lang w:val="sr-Cyrl-RS"/>
        </w:rPr>
      </w:pPr>
    </w:p>
    <w:p w:rsidR="00A862C5" w:rsidRPr="001A353A" w:rsidRDefault="00A862C5" w:rsidP="00A862C5">
      <w:pPr>
        <w:tabs>
          <w:tab w:val="left" w:pos="567"/>
          <w:tab w:val="left" w:pos="851"/>
        </w:tabs>
        <w:spacing w:before="0"/>
        <w:ind w:left="1530"/>
        <w:outlineLvl w:val="2"/>
        <w:rPr>
          <w:rFonts w:cs="Arial"/>
          <w:b/>
          <w:u w:val="single"/>
        </w:rPr>
      </w:pPr>
      <w:bookmarkStart w:id="239" w:name="_Toc441651598"/>
      <w:bookmarkStart w:id="240" w:name="_Toc442559909"/>
      <w:r w:rsidRPr="001A353A">
        <w:rPr>
          <w:rFonts w:cs="Arial"/>
          <w:b/>
          <w:u w:val="single"/>
        </w:rPr>
        <w:t>Банкарска гаранција за добро извршење посла</w:t>
      </w:r>
      <w:bookmarkEnd w:id="239"/>
      <w:bookmarkEnd w:id="240"/>
    </w:p>
    <w:p w:rsidR="008D1E98" w:rsidRPr="001A353A" w:rsidRDefault="008D1E98" w:rsidP="008D1E98">
      <w:pPr>
        <w:rPr>
          <w:rFonts w:cs="Arial"/>
        </w:rPr>
      </w:pPr>
      <w:r w:rsidRPr="001A353A">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w:t>
      </w:r>
      <w:r w:rsidR="00037A82" w:rsidRPr="001A353A">
        <w:rPr>
          <w:rFonts w:cs="Arial"/>
          <w:lang w:val="sr-Cyrl-RS"/>
        </w:rPr>
        <w:t xml:space="preserve"> банкарску гаранцију за добро извршење посла</w:t>
      </w:r>
      <w:r w:rsidRPr="001A353A">
        <w:rPr>
          <w:rFonts w:cs="Arial"/>
        </w:rPr>
        <w:t>.</w:t>
      </w:r>
    </w:p>
    <w:p w:rsidR="008D1E98" w:rsidRPr="001A353A" w:rsidRDefault="008D1E98" w:rsidP="008D1E98">
      <w:pPr>
        <w:rPr>
          <w:rFonts w:cs="Arial"/>
        </w:rPr>
      </w:pPr>
      <w:r w:rsidRPr="001A353A">
        <w:rPr>
          <w:rFonts w:cs="Arial"/>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8D1E98" w:rsidRPr="001A353A" w:rsidRDefault="008D1E98" w:rsidP="008D1E98">
      <w:pPr>
        <w:rPr>
          <w:rFonts w:cs="Arial"/>
        </w:rPr>
      </w:pPr>
      <w:r w:rsidRPr="001A353A">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8D1E98" w:rsidRPr="00967A21" w:rsidRDefault="008D1E98" w:rsidP="008D1E98">
      <w:pPr>
        <w:rPr>
          <w:rFonts w:cs="Arial"/>
        </w:rPr>
      </w:pPr>
      <w:r w:rsidRPr="001A353A">
        <w:rPr>
          <w:rFonts w:cs="Arial"/>
        </w:rPr>
        <w:t>Ако се за време трајања уговора промене рокови за извршење уговорне обавезе, важност банкарске гаранције за добро извршење посла мора</w:t>
      </w:r>
      <w:r w:rsidRPr="00967A21">
        <w:rPr>
          <w:rFonts w:cs="Arial"/>
        </w:rPr>
        <w:t xml:space="preserve">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D1E98" w:rsidRPr="00967A21" w:rsidRDefault="008D1E98" w:rsidP="008D1E98">
      <w:pPr>
        <w:rPr>
          <w:rFonts w:cs="Arial"/>
        </w:rPr>
      </w:pPr>
      <w:r w:rsidRPr="00967A21">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D1E98" w:rsidRPr="00967A21" w:rsidRDefault="008D1E98" w:rsidP="008D1E98">
      <w:pPr>
        <w:rPr>
          <w:rFonts w:cs="Arial"/>
        </w:rPr>
      </w:pPr>
      <w:r w:rsidRPr="00967A21">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D1E98" w:rsidRPr="006119A0" w:rsidRDefault="008D1E98" w:rsidP="008D1E98">
      <w:pPr>
        <w:rPr>
          <w:rFonts w:cs="Arial"/>
          <w:lang w:val="sr-Cyrl-RS"/>
        </w:rPr>
      </w:pPr>
      <w:r w:rsidRPr="00967A21">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D1E98" w:rsidRPr="008D1E98" w:rsidRDefault="008D1E98" w:rsidP="00FD37D1">
      <w:pPr>
        <w:spacing w:before="0"/>
        <w:rPr>
          <w:rFonts w:cs="Arial"/>
          <w:color w:val="00B0F0"/>
          <w:lang w:val="sr-Cyrl-RS"/>
        </w:rPr>
      </w:pPr>
    </w:p>
    <w:p w:rsidR="00A862C5" w:rsidRPr="00967A21" w:rsidRDefault="00A862C5" w:rsidP="00A862C5">
      <w:pPr>
        <w:spacing w:before="0"/>
        <w:contextualSpacing/>
        <w:rPr>
          <w:rFonts w:eastAsia="Calibri" w:cs="Arial"/>
          <w:b/>
          <w:u w:val="single"/>
        </w:rPr>
      </w:pPr>
      <w:r w:rsidRPr="00967A21">
        <w:rPr>
          <w:rFonts w:eastAsia="Calibri" w:cs="Arial"/>
          <w:b/>
          <w:u w:val="single"/>
        </w:rPr>
        <w:t xml:space="preserve">  По потписивању Записника о квалитативно пријему</w:t>
      </w:r>
    </w:p>
    <w:p w:rsidR="00A862C5" w:rsidRPr="00A862C5" w:rsidRDefault="00A862C5" w:rsidP="00A862C5">
      <w:pPr>
        <w:spacing w:before="0"/>
        <w:ind w:left="851"/>
        <w:rPr>
          <w:rFonts w:cs="Arial"/>
          <w:color w:val="00B0F0"/>
        </w:rPr>
      </w:pPr>
    </w:p>
    <w:p w:rsidR="00BD03BF" w:rsidRPr="00BD03BF" w:rsidRDefault="00BD03BF" w:rsidP="00BD03BF">
      <w:pPr>
        <w:pStyle w:val="KDPodnaslov3"/>
        <w:keepNext w:val="0"/>
        <w:spacing w:before="0"/>
        <w:ind w:left="851"/>
        <w:rPr>
          <w:rFonts w:eastAsia="TimesNewRomanPSMT" w:cs="Arial"/>
          <w:b/>
          <w:bCs/>
          <w:iCs/>
          <w:sz w:val="24"/>
          <w:szCs w:val="24"/>
          <w:u w:val="single"/>
        </w:rPr>
      </w:pPr>
      <w:bookmarkStart w:id="241" w:name="_Toc441651600"/>
      <w:bookmarkStart w:id="242" w:name="_Toc442559911"/>
      <w:r w:rsidRPr="00BD03BF">
        <w:rPr>
          <w:rFonts w:eastAsia="TimesNewRomanPSMT" w:cs="Arial"/>
          <w:b/>
          <w:bCs/>
          <w:iCs/>
          <w:sz w:val="24"/>
          <w:szCs w:val="24"/>
          <w:u w:val="single"/>
        </w:rPr>
        <w:t>Банкарску гаранцију за отклањање грешака у гарантном року</w:t>
      </w:r>
      <w:bookmarkEnd w:id="241"/>
      <w:bookmarkEnd w:id="242"/>
    </w:p>
    <w:p w:rsidR="008D1E98" w:rsidRPr="00BD03BF" w:rsidRDefault="008D1E98" w:rsidP="008D1E98">
      <w:pPr>
        <w:rPr>
          <w:rFonts w:cs="Arial"/>
          <w:sz w:val="24"/>
          <w:szCs w:val="24"/>
        </w:rPr>
      </w:pPr>
      <w:r w:rsidRPr="00BD03BF">
        <w:rPr>
          <w:rFonts w:cs="Arial"/>
          <w:sz w:val="24"/>
          <w:szCs w:val="24"/>
        </w:rPr>
        <w:t xml:space="preserve">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w:t>
      </w:r>
      <w:r w:rsidRPr="00BD03BF">
        <w:rPr>
          <w:rFonts w:cs="Arial"/>
          <w:sz w:val="24"/>
          <w:szCs w:val="24"/>
        </w:rPr>
        <w:lastRenderedPageBreak/>
        <w:t>евентуални продужетак рока важења уговора има за последицу и продужење рока важења бакарске гаранције.</w:t>
      </w:r>
    </w:p>
    <w:p w:rsidR="008D1E98" w:rsidRPr="00BD03BF" w:rsidRDefault="008D1E98" w:rsidP="008D1E98">
      <w:pPr>
        <w:rPr>
          <w:rFonts w:cs="Arial"/>
          <w:sz w:val="24"/>
          <w:szCs w:val="24"/>
        </w:rPr>
      </w:pPr>
      <w:r w:rsidRPr="00BD03BF">
        <w:rPr>
          <w:rFonts w:cs="Arial"/>
          <w:sz w:val="24"/>
          <w:szCs w:val="24"/>
        </w:rPr>
        <w:t>Банкарска гаранција за отклањање недостатака у гарантном року, доставља се  у тренутку примопредаје</w:t>
      </w:r>
      <w:r>
        <w:rPr>
          <w:rFonts w:cs="Arial"/>
          <w:sz w:val="24"/>
          <w:szCs w:val="24"/>
          <w:lang w:val="sr-Cyrl-RS"/>
        </w:rPr>
        <w:t xml:space="preserve"> предмета ЈН. </w:t>
      </w:r>
      <w:r w:rsidRPr="00BD03BF">
        <w:rPr>
          <w:rFonts w:cs="Arial"/>
          <w:sz w:val="24"/>
          <w:szCs w:val="24"/>
        </w:rPr>
        <w:t xml:space="preserve">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8D1E98" w:rsidRPr="00BD03BF" w:rsidRDefault="008D1E98" w:rsidP="008D1E98">
      <w:pPr>
        <w:rPr>
          <w:rFonts w:cs="Arial"/>
          <w:sz w:val="24"/>
          <w:szCs w:val="24"/>
        </w:rPr>
      </w:pPr>
      <w:r w:rsidRPr="00BD03BF">
        <w:rPr>
          <w:rFonts w:cs="Arial"/>
          <w:sz w:val="24"/>
          <w:szCs w:val="24"/>
        </w:rPr>
        <w:t>Достављена банкарска гаранција  не може да садржи додатне услове за исплату, краћи рок и мањи износ.</w:t>
      </w:r>
    </w:p>
    <w:p w:rsidR="008D1E98" w:rsidRPr="00BD03BF" w:rsidRDefault="008D1E98" w:rsidP="008D1E98">
      <w:pPr>
        <w:rPr>
          <w:rFonts w:cs="Arial"/>
          <w:sz w:val="24"/>
          <w:szCs w:val="24"/>
        </w:rPr>
      </w:pPr>
      <w:r w:rsidRPr="00BD03BF">
        <w:rPr>
          <w:rFonts w:cs="Arial"/>
          <w:sz w:val="24"/>
          <w:szCs w:val="24"/>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A862C5" w:rsidRPr="00A862C5" w:rsidRDefault="00A862C5" w:rsidP="00A862C5">
      <w:pPr>
        <w:rPr>
          <w:rFonts w:eastAsia="TimesNewRomanPSMT" w:cs="Arial"/>
        </w:rPr>
      </w:pPr>
    </w:p>
    <w:p w:rsidR="00A862C5" w:rsidRPr="00967A21" w:rsidRDefault="00A862C5" w:rsidP="00A862C5">
      <w:pPr>
        <w:tabs>
          <w:tab w:val="left" w:pos="567"/>
          <w:tab w:val="left" w:pos="851"/>
        </w:tabs>
        <w:spacing w:before="0"/>
        <w:ind w:left="851"/>
        <w:outlineLvl w:val="2"/>
        <w:rPr>
          <w:rFonts w:eastAsia="TimesNewRomanPSMT" w:cs="Arial"/>
          <w:b/>
          <w:bCs/>
          <w:iCs/>
        </w:rPr>
      </w:pPr>
      <w:r w:rsidRPr="00967A21">
        <w:rPr>
          <w:rFonts w:eastAsia="TimesNewRomanPSMT" w:cs="Arial"/>
          <w:b/>
          <w:bCs/>
          <w:iCs/>
        </w:rPr>
        <w:t>Достављање средстава финансијског обезбеђења</w:t>
      </w:r>
    </w:p>
    <w:p w:rsidR="00A862C5" w:rsidRPr="00000974" w:rsidRDefault="00A862C5" w:rsidP="00A862C5">
      <w:pPr>
        <w:tabs>
          <w:tab w:val="left" w:pos="567"/>
          <w:tab w:val="left" w:pos="709"/>
        </w:tabs>
        <w:spacing w:after="120"/>
        <w:rPr>
          <w:rFonts w:cs="Arial"/>
          <w:lang w:val="sr-Cyrl-RS"/>
        </w:rPr>
      </w:pPr>
      <w:r w:rsidRPr="00000974">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71FBC" w:rsidRPr="00071FBC">
        <w:rPr>
          <w:rFonts w:eastAsia="TimesNewRomanPSMT" w:cs="Arial"/>
          <w:bCs/>
        </w:rPr>
        <w:t xml:space="preserve"> </w:t>
      </w:r>
      <w:r w:rsidR="00071FBC">
        <w:rPr>
          <w:rFonts w:eastAsia="TimesNewRomanPSMT" w:cs="Arial"/>
          <w:bCs/>
        </w:rPr>
        <w:t xml:space="preserve">Улица </w:t>
      </w:r>
      <w:r w:rsidR="00071FBC">
        <w:rPr>
          <w:rFonts w:eastAsia="TimesNewRomanPSMT" w:cs="Arial"/>
          <w:bCs/>
          <w:lang w:val="sr-Cyrl-RS"/>
        </w:rPr>
        <w:t>Балканска</w:t>
      </w:r>
      <w:r w:rsidR="00071FBC">
        <w:rPr>
          <w:rFonts w:eastAsia="TimesNewRomanPSMT" w:cs="Arial"/>
          <w:bCs/>
        </w:rPr>
        <w:t xml:space="preserve"> </w:t>
      </w:r>
      <w:r w:rsidR="00071FBC">
        <w:rPr>
          <w:rFonts w:eastAsia="TimesNewRomanPSMT" w:cs="Arial"/>
          <w:bCs/>
          <w:lang w:val="sr-Cyrl-RS"/>
        </w:rPr>
        <w:t>13</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w:t>
      </w:r>
      <w:r w:rsidR="006615B5" w:rsidRPr="00000974">
        <w:rPr>
          <w:rFonts w:cs="Arial"/>
          <w:lang w:val="sr-Cyrl-RS"/>
        </w:rPr>
        <w:t>.</w:t>
      </w:r>
    </w:p>
    <w:p w:rsidR="006615B5" w:rsidRPr="00000974" w:rsidRDefault="006615B5" w:rsidP="006615B5">
      <w:pPr>
        <w:tabs>
          <w:tab w:val="left" w:pos="567"/>
          <w:tab w:val="left" w:pos="709"/>
        </w:tabs>
        <w:spacing w:after="120"/>
        <w:rPr>
          <w:rFonts w:cs="Arial"/>
          <w:b/>
        </w:rPr>
      </w:pPr>
      <w:r w:rsidRPr="00000974">
        <w:rPr>
          <w:rFonts w:eastAsia="TimesNewRomanPSMT" w:cs="Arial"/>
          <w:bCs/>
        </w:rPr>
        <w:t>Средства финансијског добро извршење посла  гласе на Јавно предузеће „Електропривреда Србије</w:t>
      </w:r>
      <w:r w:rsidR="00071FBC">
        <w:rPr>
          <w:rFonts w:eastAsia="TimesNewRomanPSMT" w:cs="Arial"/>
          <w:bCs/>
        </w:rPr>
        <w:t xml:space="preserve">“ Београд, Улица </w:t>
      </w:r>
      <w:r w:rsidR="00071FBC">
        <w:rPr>
          <w:rFonts w:eastAsia="TimesNewRomanPSMT" w:cs="Arial"/>
          <w:bCs/>
          <w:lang w:val="sr-Cyrl-RS"/>
        </w:rPr>
        <w:t>Балканска</w:t>
      </w:r>
      <w:r w:rsidR="00071FBC">
        <w:rPr>
          <w:rFonts w:eastAsia="TimesNewRomanPSMT" w:cs="Arial"/>
          <w:bCs/>
        </w:rPr>
        <w:t xml:space="preserve"> </w:t>
      </w:r>
      <w:r w:rsidR="00071FBC">
        <w:rPr>
          <w:rFonts w:eastAsia="TimesNewRomanPSMT" w:cs="Arial"/>
          <w:bCs/>
          <w:lang w:val="sr-Cyrl-RS"/>
        </w:rPr>
        <w:t>13.</w:t>
      </w:r>
      <w:r w:rsidRPr="00000974">
        <w:rPr>
          <w:rFonts w:eastAsia="TimesNewRomanPSMT" w:cs="Arial"/>
          <w:bCs/>
        </w:rPr>
        <w:t>, 11000 Београд/</w:t>
      </w:r>
      <w:r w:rsidRPr="00000974">
        <w:rPr>
          <w:rFonts w:cs="Arial"/>
        </w:rPr>
        <w:t xml:space="preserve"> Огранак ТЕНТ, Богољуба Урошевића Црног бр. 44, 11500 Обреновац </w:t>
      </w:r>
      <w:r w:rsidRPr="00000974">
        <w:rPr>
          <w:rFonts w:cs="Arial"/>
          <w:b/>
        </w:rPr>
        <w:t xml:space="preserve">и доставља се </w:t>
      </w:r>
      <w:r w:rsidR="003557C9">
        <w:rPr>
          <w:rFonts w:cs="Arial"/>
          <w:b/>
          <w:lang w:val="sr-Cyrl-RS"/>
        </w:rPr>
        <w:t xml:space="preserve">уз потписан Уговор </w:t>
      </w:r>
      <w:r w:rsidRPr="00000974">
        <w:rPr>
          <w:rFonts w:cs="Arial"/>
          <w:b/>
        </w:rPr>
        <w:t xml:space="preserve">лично или поштом на адресу: </w:t>
      </w:r>
    </w:p>
    <w:p w:rsidR="006615B5" w:rsidRPr="00000974" w:rsidRDefault="006615B5" w:rsidP="006615B5">
      <w:pPr>
        <w:suppressAutoHyphens/>
        <w:spacing w:line="100" w:lineRule="atLeast"/>
        <w:jc w:val="center"/>
        <w:rPr>
          <w:rFonts w:eastAsia="Arial Unicode MS" w:cs="Arial"/>
          <w:b/>
          <w:color w:val="FF0000"/>
          <w:kern w:val="2"/>
          <w:lang w:eastAsia="ar-SA"/>
        </w:rPr>
      </w:pPr>
      <w:r w:rsidRPr="00000974">
        <w:rPr>
          <w:rFonts w:cs="Arial"/>
          <w:b/>
        </w:rPr>
        <w:t>Богољуба Урошевића Црног бр. 44, 11500 Обреновац</w:t>
      </w:r>
    </w:p>
    <w:p w:rsidR="006615B5" w:rsidRPr="00000974" w:rsidRDefault="006615B5" w:rsidP="00F315C2">
      <w:pPr>
        <w:tabs>
          <w:tab w:val="left" w:pos="1134"/>
        </w:tabs>
        <w:jc w:val="center"/>
        <w:rPr>
          <w:rFonts w:cs="Arial"/>
          <w:b/>
          <w:lang w:val="sr-Cyrl-RS"/>
        </w:rPr>
      </w:pPr>
      <w:r w:rsidRPr="00000974">
        <w:rPr>
          <w:rFonts w:cs="Arial"/>
        </w:rPr>
        <w:t>са назнаком:</w:t>
      </w:r>
      <w:r w:rsidRPr="00000974">
        <w:rPr>
          <w:rFonts w:cs="Arial"/>
          <w:b/>
        </w:rPr>
        <w:t xml:space="preserve"> Средства финансијског обезбеђења за ЈН бр. 3000/</w:t>
      </w:r>
      <w:r w:rsidR="00266049">
        <w:rPr>
          <w:rFonts w:cs="Arial"/>
          <w:b/>
          <w:lang w:val="sr-Cyrl-RS"/>
        </w:rPr>
        <w:t>0786</w:t>
      </w:r>
      <w:r w:rsidR="00266049">
        <w:rPr>
          <w:rFonts w:cs="Arial"/>
          <w:b/>
        </w:rPr>
        <w:t>/20</w:t>
      </w:r>
      <w:r w:rsidR="00266049">
        <w:rPr>
          <w:rFonts w:cs="Arial"/>
          <w:b/>
          <w:lang w:val="sr-Cyrl-RS"/>
        </w:rPr>
        <w:t>20</w:t>
      </w:r>
      <w:r w:rsidRPr="00000974">
        <w:rPr>
          <w:rFonts w:cs="Arial"/>
          <w:b/>
        </w:rPr>
        <w:t xml:space="preserve"> (</w:t>
      </w:r>
      <w:r w:rsidR="00266049">
        <w:rPr>
          <w:rFonts w:cs="Arial"/>
          <w:b/>
          <w:lang w:val="sr-Cyrl-RS"/>
        </w:rPr>
        <w:t>883</w:t>
      </w:r>
      <w:r w:rsidR="00266049">
        <w:rPr>
          <w:rFonts w:cs="Arial"/>
          <w:b/>
        </w:rPr>
        <w:t>/20</w:t>
      </w:r>
      <w:r w:rsidR="00266049">
        <w:rPr>
          <w:rFonts w:cs="Arial"/>
          <w:b/>
          <w:lang w:val="sr-Cyrl-RS"/>
        </w:rPr>
        <w:t>20</w:t>
      </w:r>
      <w:r w:rsidRPr="00000974">
        <w:rPr>
          <w:rFonts w:cs="Arial"/>
          <w:b/>
        </w:rPr>
        <w:t>)</w:t>
      </w:r>
    </w:p>
    <w:p w:rsidR="00A862C5" w:rsidRPr="00000974" w:rsidRDefault="00A862C5" w:rsidP="00A862C5">
      <w:pPr>
        <w:tabs>
          <w:tab w:val="left" w:pos="567"/>
          <w:tab w:val="left" w:pos="709"/>
        </w:tabs>
        <w:spacing w:after="120"/>
        <w:rPr>
          <w:rFonts w:cs="Arial"/>
          <w:b/>
        </w:rPr>
      </w:pPr>
      <w:r w:rsidRPr="00000974">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071FBC" w:rsidRPr="00071FBC">
        <w:rPr>
          <w:rFonts w:eastAsia="TimesNewRomanPSMT" w:cs="Arial"/>
          <w:bCs/>
        </w:rPr>
        <w:t xml:space="preserve"> </w:t>
      </w:r>
      <w:r w:rsidR="00071FBC">
        <w:rPr>
          <w:rFonts w:eastAsia="TimesNewRomanPSMT" w:cs="Arial"/>
          <w:bCs/>
        </w:rPr>
        <w:t xml:space="preserve">Улица </w:t>
      </w:r>
      <w:r w:rsidR="00071FBC">
        <w:rPr>
          <w:rFonts w:eastAsia="TimesNewRomanPSMT" w:cs="Arial"/>
          <w:bCs/>
          <w:lang w:val="sr-Cyrl-RS"/>
        </w:rPr>
        <w:t>Балканска</w:t>
      </w:r>
      <w:r w:rsidR="00071FBC">
        <w:rPr>
          <w:rFonts w:eastAsia="TimesNewRomanPSMT" w:cs="Arial"/>
          <w:bCs/>
        </w:rPr>
        <w:t xml:space="preserve"> </w:t>
      </w:r>
      <w:r w:rsidR="00071FBC">
        <w:rPr>
          <w:rFonts w:eastAsia="TimesNewRomanPSMT" w:cs="Arial"/>
          <w:bCs/>
          <w:lang w:val="sr-Cyrl-RS"/>
        </w:rPr>
        <w:t>13</w:t>
      </w:r>
      <w:r w:rsidRPr="00000974">
        <w:rPr>
          <w:rFonts w:eastAsia="TimesNewRomanPSMT" w:cs="Arial"/>
          <w:bCs/>
        </w:rPr>
        <w:t>., 11000 Београд/</w:t>
      </w:r>
      <w:r w:rsidRPr="00000974">
        <w:rPr>
          <w:rFonts w:cs="Arial"/>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967A21" w:rsidRPr="00000974" w:rsidRDefault="00967A21" w:rsidP="00A862C5">
      <w:pPr>
        <w:suppressAutoHyphens/>
        <w:spacing w:line="100" w:lineRule="atLeast"/>
        <w:jc w:val="center"/>
        <w:rPr>
          <w:rFonts w:cs="Arial"/>
        </w:rPr>
      </w:pPr>
      <w:r w:rsidRPr="00000974">
        <w:rPr>
          <w:rFonts w:eastAsia="TimesNewRomanPSMT" w:cs="Arial"/>
          <w:bCs/>
        </w:rPr>
        <w:t xml:space="preserve">Јавно предузеће „Електропривреда Србије“ Београд, </w:t>
      </w:r>
      <w:r w:rsidRPr="00000974">
        <w:rPr>
          <w:rFonts w:cs="Arial"/>
        </w:rPr>
        <w:t>Огранак ТЕНТ</w:t>
      </w:r>
    </w:p>
    <w:p w:rsidR="00A862C5" w:rsidRPr="00000974" w:rsidRDefault="00967A21" w:rsidP="00A862C5">
      <w:pPr>
        <w:suppressAutoHyphens/>
        <w:spacing w:line="100" w:lineRule="atLeast"/>
        <w:jc w:val="center"/>
        <w:rPr>
          <w:rFonts w:eastAsia="Arial Unicode MS" w:cs="Arial"/>
          <w:b/>
          <w:color w:val="FF0000"/>
          <w:kern w:val="2"/>
          <w:lang w:eastAsia="ar-SA"/>
        </w:rPr>
      </w:pPr>
      <w:r w:rsidRPr="00000974">
        <w:rPr>
          <w:rFonts w:cs="Arial"/>
        </w:rPr>
        <w:t xml:space="preserve"> Богољуба Урошевића Црног бр. 44, 11500 Обреновац</w:t>
      </w:r>
    </w:p>
    <w:p w:rsidR="004834DE" w:rsidRPr="00000974" w:rsidRDefault="00A862C5" w:rsidP="00F315C2">
      <w:pPr>
        <w:tabs>
          <w:tab w:val="left" w:pos="1134"/>
        </w:tabs>
        <w:jc w:val="center"/>
        <w:rPr>
          <w:rFonts w:cs="Arial"/>
          <w:b/>
          <w:lang w:val="sr-Cyrl-RS"/>
        </w:rPr>
      </w:pPr>
      <w:r w:rsidRPr="00000974">
        <w:t>са назнаком:</w:t>
      </w:r>
      <w:r w:rsidRPr="00000974">
        <w:rPr>
          <w:b/>
        </w:rPr>
        <w:t xml:space="preserve"> Средства финансијског обезбеђења за ЈН бр.</w:t>
      </w:r>
      <w:r w:rsidR="00DC1CE6" w:rsidRPr="00000974">
        <w:rPr>
          <w:rFonts w:cs="Arial"/>
          <w:b/>
        </w:rPr>
        <w:t xml:space="preserve"> 3000/</w:t>
      </w:r>
      <w:r w:rsidR="00266049">
        <w:rPr>
          <w:rFonts w:cs="Arial"/>
          <w:b/>
          <w:lang w:val="sr-Cyrl-RS"/>
        </w:rPr>
        <w:t>0786</w:t>
      </w:r>
      <w:r w:rsidR="00266049">
        <w:rPr>
          <w:rFonts w:cs="Arial"/>
          <w:b/>
        </w:rPr>
        <w:t>/20</w:t>
      </w:r>
      <w:r w:rsidR="00266049">
        <w:rPr>
          <w:rFonts w:cs="Arial"/>
          <w:b/>
          <w:lang w:val="sr-Cyrl-RS"/>
        </w:rPr>
        <w:t>20</w:t>
      </w:r>
      <w:r w:rsidR="00F2240B" w:rsidRPr="00000974">
        <w:rPr>
          <w:rFonts w:cs="Arial"/>
          <w:b/>
        </w:rPr>
        <w:t xml:space="preserve"> (</w:t>
      </w:r>
      <w:r w:rsidR="00266049">
        <w:rPr>
          <w:rFonts w:cs="Arial"/>
          <w:b/>
          <w:lang w:val="sr-Cyrl-RS"/>
        </w:rPr>
        <w:t>883</w:t>
      </w:r>
      <w:r w:rsidR="00266049">
        <w:rPr>
          <w:rFonts w:cs="Arial"/>
          <w:b/>
        </w:rPr>
        <w:t>/20</w:t>
      </w:r>
      <w:r w:rsidR="00266049">
        <w:rPr>
          <w:rFonts w:cs="Arial"/>
          <w:b/>
          <w:lang w:val="sr-Cyrl-RS"/>
        </w:rPr>
        <w:t>20</w:t>
      </w:r>
      <w:r w:rsidR="00967A21" w:rsidRPr="00000974">
        <w:rPr>
          <w:rFonts w:cs="Arial"/>
          <w:b/>
        </w:rPr>
        <w:t>)</w:t>
      </w:r>
    </w:p>
    <w:p w:rsidR="009D5BE2" w:rsidRPr="00000974" w:rsidRDefault="009D5BE2" w:rsidP="009D5BE2">
      <w:pPr>
        <w:tabs>
          <w:tab w:val="left" w:pos="1134"/>
        </w:tabs>
        <w:spacing w:before="0"/>
        <w:rPr>
          <w:rFonts w:cs="Arial"/>
          <w:lang w:val="ru-RU"/>
        </w:rPr>
      </w:pPr>
      <w:r w:rsidRPr="00000974">
        <w:rPr>
          <w:rFonts w:cs="Arial"/>
          <w:lang w:val="ru-RU"/>
        </w:rPr>
        <w:t>Понуђач је одговоран за безбедан начин достављања СФО Наручиоцу.</w:t>
      </w:r>
    </w:p>
    <w:p w:rsidR="00A862C5" w:rsidRPr="00A862C5" w:rsidRDefault="00A862C5" w:rsidP="00A862C5">
      <w:pPr>
        <w:tabs>
          <w:tab w:val="left" w:pos="1134"/>
        </w:tabs>
        <w:jc w:val="center"/>
        <w:rPr>
          <w:b/>
          <w:color w:val="00B0F0"/>
        </w:rPr>
      </w:pPr>
    </w:p>
    <w:p w:rsidR="00A862C5" w:rsidRPr="003D7E6E" w:rsidRDefault="00A862C5" w:rsidP="00125536">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7D6475" w:rsidRPr="00B9038A" w:rsidRDefault="00A862C5" w:rsidP="00A862C5">
      <w:pPr>
        <w:tabs>
          <w:tab w:val="left" w:pos="567"/>
        </w:tabs>
        <w:spacing w:before="0"/>
        <w:rPr>
          <w:rFonts w:cs="Arial"/>
          <w:lang w:val="sr-Cyrl-RS"/>
        </w:rPr>
      </w:pPr>
      <w:r w:rsidRPr="00A862C5">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A862C5" w:rsidRPr="00A862C5" w:rsidRDefault="00A862C5" w:rsidP="00A862C5">
      <w:pPr>
        <w:tabs>
          <w:tab w:val="left" w:pos="567"/>
        </w:tabs>
        <w:spacing w:before="0"/>
        <w:rPr>
          <w:rFonts w:cs="Arial"/>
        </w:rPr>
      </w:pPr>
      <w:r w:rsidRPr="00A862C5">
        <w:rPr>
          <w:rFonts w:cs="Arial"/>
        </w:rPr>
        <w:t xml:space="preserve">Наручилац може да одбије да пружи информацију која би значила повреду поверљивости података добијених у понуди. </w:t>
      </w:r>
    </w:p>
    <w:p w:rsidR="00A862C5" w:rsidRPr="00A862C5" w:rsidRDefault="00A862C5" w:rsidP="00A862C5">
      <w:pPr>
        <w:tabs>
          <w:tab w:val="left" w:pos="567"/>
        </w:tabs>
        <w:spacing w:before="0"/>
        <w:rPr>
          <w:rFonts w:cs="Arial"/>
        </w:rPr>
      </w:pPr>
      <w:r w:rsidRPr="00A862C5">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B9038A" w:rsidRDefault="00B9038A"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lastRenderedPageBreak/>
        <w:t>Наручилац ће као поверљива третирати она документа која у десном горњем углу великим словима имају исписано „ПОВЕРЉИВО“.</w:t>
      </w:r>
    </w:p>
    <w:p w:rsidR="00A862C5" w:rsidRPr="00A862C5" w:rsidRDefault="00A862C5" w:rsidP="00A862C5">
      <w:pPr>
        <w:tabs>
          <w:tab w:val="left" w:pos="567"/>
        </w:tabs>
        <w:spacing w:before="0"/>
        <w:rPr>
          <w:rFonts w:cs="Arial"/>
        </w:rPr>
      </w:pPr>
      <w:r w:rsidRPr="00A862C5">
        <w:rPr>
          <w:rFonts w:cs="Arial"/>
        </w:rPr>
        <w:t>Наручилац не одговара за поверљивост података који нису означени на горе наведени начин.</w:t>
      </w:r>
    </w:p>
    <w:p w:rsidR="00B9038A" w:rsidRDefault="00B9038A"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862C5" w:rsidRPr="00A862C5" w:rsidRDefault="00A862C5" w:rsidP="00A862C5">
      <w:pPr>
        <w:tabs>
          <w:tab w:val="left" w:pos="567"/>
        </w:tabs>
        <w:spacing w:before="0"/>
        <w:rPr>
          <w:rFonts w:cs="Arial"/>
        </w:rPr>
      </w:pPr>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 xml:space="preserve">понуде.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25536">
      <w:pPr>
        <w:keepNext/>
        <w:numPr>
          <w:ilvl w:val="1"/>
          <w:numId w:val="23"/>
        </w:numPr>
        <w:tabs>
          <w:tab w:val="left" w:pos="567"/>
        </w:tabs>
        <w:spacing w:before="0"/>
        <w:outlineLvl w:val="1"/>
        <w:rPr>
          <w:rFonts w:cs="Arial"/>
          <w:b/>
        </w:rPr>
      </w:pPr>
      <w:bookmarkStart w:id="243" w:name="_Toc441651602"/>
      <w:bookmarkStart w:id="244" w:name="_Toc442559913"/>
      <w:r w:rsidRPr="00A862C5">
        <w:rPr>
          <w:rFonts w:cs="Arial"/>
          <w:b/>
        </w:rPr>
        <w:t>Додатне информације и објашњења</w:t>
      </w:r>
      <w:bookmarkEnd w:id="243"/>
      <w:bookmarkEnd w:id="244"/>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B9038A">
        <w:rPr>
          <w:rFonts w:cs="Arial"/>
          <w:b/>
          <w:lang w:val="sr-Cyrl-RS"/>
        </w:rPr>
        <w:t>0786</w:t>
      </w:r>
      <w:r w:rsidR="00B9038A">
        <w:rPr>
          <w:rFonts w:cs="Arial"/>
          <w:b/>
        </w:rPr>
        <w:t>/20</w:t>
      </w:r>
      <w:r w:rsidR="00B9038A">
        <w:rPr>
          <w:rFonts w:cs="Arial"/>
          <w:b/>
          <w:lang w:val="sr-Cyrl-RS"/>
        </w:rPr>
        <w:t>20</w:t>
      </w:r>
      <w:r w:rsidR="00F2240B" w:rsidRPr="00E258A4">
        <w:rPr>
          <w:rFonts w:cs="Arial"/>
          <w:b/>
        </w:rPr>
        <w:t xml:space="preserve"> (</w:t>
      </w:r>
      <w:r w:rsidR="00B9038A">
        <w:rPr>
          <w:rFonts w:cs="Arial"/>
          <w:b/>
          <w:lang w:val="sr-Cyrl-RS"/>
        </w:rPr>
        <w:t>883</w:t>
      </w:r>
      <w:r w:rsidR="00B9038A">
        <w:rPr>
          <w:rFonts w:cs="Arial"/>
          <w:b/>
        </w:rPr>
        <w:t>/20</w:t>
      </w:r>
      <w:r w:rsidR="00B9038A">
        <w:rPr>
          <w:rFonts w:cs="Arial"/>
          <w:b/>
          <w:lang w:val="sr-Cyrl-RS"/>
        </w:rPr>
        <w:t>20</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hyperlink r:id="rId173" w:history="1">
        <w:r w:rsidR="00BD03BF" w:rsidRPr="00E258A4">
          <w:rPr>
            <w:rStyle w:val="Hyperlink"/>
            <w:rFonts w:cs="Arial"/>
          </w:rPr>
          <w:t>srdjan.jankovic</w:t>
        </w:r>
        <w:r w:rsidR="00BD03BF" w:rsidRPr="00E258A4">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r w:rsidRPr="00E258A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A862C5" w:rsidRPr="00A862C5" w:rsidRDefault="00A862C5" w:rsidP="00A862C5">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BD03BF" w:rsidRDefault="00BD03BF" w:rsidP="00A862C5">
      <w:pPr>
        <w:autoSpaceDE w:val="0"/>
        <w:autoSpaceDN w:val="0"/>
        <w:adjustRightInd w:val="0"/>
        <w:spacing w:before="0"/>
        <w:rPr>
          <w:rFonts w:cs="Arial"/>
          <w:lang w:eastAsia="sr-Latn-CS"/>
        </w:rPr>
      </w:pP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A862C5" w:rsidRPr="00A862C5"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BD03BF" w:rsidRDefault="00BD03BF" w:rsidP="00A862C5">
      <w:pPr>
        <w:spacing w:before="0"/>
        <w:rPr>
          <w:rFonts w:cs="Arial"/>
          <w:lang w:val="ru-RU"/>
        </w:rPr>
      </w:pP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5" w:name="_Toc441651603"/>
      <w:bookmarkStart w:id="246" w:name="_Toc442559914"/>
      <w:r w:rsidRPr="00A862C5">
        <w:rPr>
          <w:rFonts w:cs="Arial"/>
          <w:b/>
        </w:rPr>
        <w:t>Трошкови понуде</w:t>
      </w:r>
      <w:bookmarkEnd w:id="245"/>
      <w:bookmarkEnd w:id="246"/>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r w:rsidRPr="00A862C5">
        <w:rPr>
          <w:rFonts w:cs="Arial"/>
        </w:rPr>
        <w:t>Понуђач може да у оквиру понуде достави укупан износ и структуру трошкова припремања понуде тако што попуњ</w:t>
      </w:r>
      <w:r w:rsidR="00B9038A">
        <w:rPr>
          <w:rFonts w:cs="Arial"/>
        </w:rPr>
        <w:t>ава, потписује</w:t>
      </w:r>
      <w:r w:rsidRPr="00A862C5">
        <w:rPr>
          <w:rFonts w:cs="Arial"/>
        </w:rPr>
        <w:t xml:space="preserve"> Образац трошкова припреме понуде.</w:t>
      </w:r>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Default="007D6475" w:rsidP="00A862C5">
      <w:pPr>
        <w:tabs>
          <w:tab w:val="left" w:pos="567"/>
        </w:tabs>
        <w:spacing w:before="0"/>
        <w:rPr>
          <w:rFonts w:eastAsia="TimesNewRomanPSMT" w:cs="Arial"/>
          <w:lang w:val="sr-Cyrl-RS"/>
        </w:rPr>
      </w:pP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7D6475" w:rsidRDefault="007D6475" w:rsidP="00A862C5">
      <w:pPr>
        <w:tabs>
          <w:tab w:val="left" w:pos="567"/>
        </w:tabs>
        <w:spacing w:before="0"/>
        <w:rPr>
          <w:rFonts w:eastAsia="TimesNewRomanPSMT" w:cs="Arial"/>
          <w:lang w:val="ru-RU"/>
        </w:rPr>
      </w:pPr>
    </w:p>
    <w:p w:rsidR="00A862C5" w:rsidRPr="00A862C5"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7D6475" w:rsidRDefault="007D6475" w:rsidP="00A862C5">
      <w:pPr>
        <w:tabs>
          <w:tab w:val="left" w:pos="567"/>
        </w:tabs>
        <w:spacing w:before="0"/>
        <w:rPr>
          <w:rFonts w:eastAsia="TimesNewRomanPSMT" w:cs="Arial"/>
          <w:lang w:val="sr-Cyrl-RS"/>
        </w:rPr>
      </w:pPr>
    </w:p>
    <w:p w:rsidR="00A862C5" w:rsidRPr="00A862C5" w:rsidRDefault="00A862C5" w:rsidP="00A862C5">
      <w:pPr>
        <w:tabs>
          <w:tab w:val="left" w:pos="567"/>
        </w:tabs>
        <w:spacing w:before="0"/>
        <w:rPr>
          <w:rFonts w:eastAsia="TimesNewRomanPSMT" w:cs="Arial"/>
        </w:rPr>
      </w:pPr>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A862C5" w:rsidRPr="00A862C5" w:rsidRDefault="00A862C5" w:rsidP="00A862C5">
      <w:pPr>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47" w:name="_Toc442559917"/>
      <w:bookmarkStart w:id="248" w:name="_Toc441651606"/>
      <w:r w:rsidRPr="00A862C5">
        <w:rPr>
          <w:rFonts w:cs="Arial"/>
          <w:b/>
        </w:rPr>
        <w:t>Разлози за одбијање понуде</w:t>
      </w:r>
      <w:bookmarkEnd w:id="247"/>
      <w:bookmarkEnd w:id="248"/>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E9622C"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 xml:space="preserve">је </w:t>
      </w:r>
      <w:r w:rsidRPr="00E9622C">
        <w:rPr>
          <w:rFonts w:eastAsia="TimesNewRomanPSMT" w:cs="Arial"/>
          <w:bCs/>
          <w:iCs/>
        </w:rPr>
        <w:t>неблаговремена, неприхватљива или неодговарајућа;</w:t>
      </w:r>
    </w:p>
    <w:p w:rsidR="00A862C5" w:rsidRPr="00E9622C"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E9622C">
        <w:rPr>
          <w:rFonts w:eastAsia="TimesNewRomanPSMT" w:cs="Arial"/>
          <w:bCs/>
          <w:iCs/>
        </w:rPr>
        <w:t>ако се понуђач не сагласи са исправком рачунских грешака;</w:t>
      </w:r>
    </w:p>
    <w:p w:rsidR="00A862C5" w:rsidRPr="00E9622C"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E9622C">
        <w:rPr>
          <w:rFonts w:eastAsia="TimesNewRomanPSMT" w:cs="Arial"/>
          <w:bCs/>
          <w:iCs/>
        </w:rPr>
        <w:t>ако има битне недостатке сходно члану 106. ЗЈН</w:t>
      </w:r>
    </w:p>
    <w:p w:rsidR="00A862C5" w:rsidRPr="00E9622C" w:rsidRDefault="00A862C5" w:rsidP="00A862C5">
      <w:pPr>
        <w:autoSpaceDE w:val="0"/>
        <w:autoSpaceDN w:val="0"/>
        <w:adjustRightInd w:val="0"/>
        <w:spacing w:before="0"/>
        <w:contextualSpacing/>
        <w:rPr>
          <w:rFonts w:eastAsia="TimesNewRomanPSMT" w:cs="Arial"/>
          <w:bCs/>
          <w:iCs/>
        </w:rPr>
      </w:pPr>
      <w:r w:rsidRPr="00E9622C">
        <w:rPr>
          <w:rFonts w:eastAsia="TimesNewRomanPSMT" w:cs="Arial"/>
          <w:bCs/>
          <w:iCs/>
        </w:rPr>
        <w:t>односно ако:</w:t>
      </w:r>
    </w:p>
    <w:p w:rsidR="00A862C5" w:rsidRPr="00E9622C" w:rsidRDefault="00A862C5" w:rsidP="00E258A4">
      <w:pPr>
        <w:numPr>
          <w:ilvl w:val="0"/>
          <w:numId w:val="15"/>
        </w:numPr>
        <w:spacing w:before="0"/>
        <w:ind w:left="714" w:hanging="357"/>
        <w:rPr>
          <w:rFonts w:cs="Arial"/>
          <w:lang w:val="ru-RU"/>
        </w:rPr>
      </w:pPr>
      <w:r w:rsidRPr="00E9622C">
        <w:rPr>
          <w:rFonts w:cs="Arial"/>
          <w:lang w:val="ru-RU"/>
        </w:rPr>
        <w:t xml:space="preserve">Понуђач не докаже да </w:t>
      </w:r>
      <w:r w:rsidRPr="00E9622C">
        <w:rPr>
          <w:rFonts w:eastAsia="TimesNewRomanPSMT" w:cs="Arial"/>
          <w:bCs/>
          <w:iCs/>
          <w:lang w:val="ru-RU"/>
        </w:rPr>
        <w:t>испуњава обавезне услове за учешће;</w:t>
      </w:r>
    </w:p>
    <w:p w:rsidR="00A862C5" w:rsidRPr="00E9622C" w:rsidRDefault="00A862C5" w:rsidP="00E258A4">
      <w:pPr>
        <w:numPr>
          <w:ilvl w:val="0"/>
          <w:numId w:val="15"/>
        </w:numPr>
        <w:spacing w:before="0"/>
        <w:ind w:left="714" w:hanging="357"/>
        <w:rPr>
          <w:rFonts w:cs="Arial"/>
          <w:lang w:val="ru-RU"/>
        </w:rPr>
      </w:pPr>
      <w:r w:rsidRPr="00E9622C">
        <w:rPr>
          <w:rFonts w:eastAsia="TimesNewRomanPSMT" w:cs="Arial"/>
          <w:bCs/>
          <w:iCs/>
          <w:lang w:val="ru-RU"/>
        </w:rPr>
        <w:t>понуђач не докаже да испуњава додатне услове;</w:t>
      </w:r>
    </w:p>
    <w:p w:rsidR="00A862C5" w:rsidRPr="00E9622C" w:rsidRDefault="00A862C5" w:rsidP="00E258A4">
      <w:pPr>
        <w:numPr>
          <w:ilvl w:val="0"/>
          <w:numId w:val="15"/>
        </w:numPr>
        <w:spacing w:before="0"/>
        <w:ind w:left="714" w:hanging="357"/>
        <w:rPr>
          <w:rFonts w:cs="Arial"/>
          <w:lang w:val="ru-RU"/>
        </w:rPr>
      </w:pPr>
      <w:r w:rsidRPr="00E9622C">
        <w:rPr>
          <w:rFonts w:eastAsia="TimesNewRomanPSMT" w:cs="Arial"/>
          <w:bCs/>
          <w:iCs/>
          <w:lang w:val="ru-RU"/>
        </w:rPr>
        <w:t>понуђач није доставио тражено средство обезбеђења;</w:t>
      </w:r>
    </w:p>
    <w:p w:rsidR="00A862C5" w:rsidRPr="00E9622C" w:rsidRDefault="00A862C5" w:rsidP="00E258A4">
      <w:pPr>
        <w:numPr>
          <w:ilvl w:val="0"/>
          <w:numId w:val="15"/>
        </w:numPr>
        <w:spacing w:before="0"/>
        <w:ind w:left="714" w:hanging="357"/>
        <w:rPr>
          <w:rFonts w:eastAsia="TimesNewRomanPSMT" w:cs="Arial"/>
          <w:lang w:val="ru-RU"/>
        </w:rPr>
      </w:pPr>
      <w:r w:rsidRPr="00E9622C">
        <w:rPr>
          <w:rFonts w:eastAsia="TimesNewRomanPSMT" w:cs="Arial"/>
          <w:lang w:val="ru-RU"/>
        </w:rPr>
        <w:t>је понуђени рок важења понуде краћи од прописаног;</w:t>
      </w:r>
    </w:p>
    <w:p w:rsidR="00A862C5" w:rsidRPr="00A862C5" w:rsidRDefault="00A862C5" w:rsidP="00E258A4">
      <w:pPr>
        <w:numPr>
          <w:ilvl w:val="0"/>
          <w:numId w:val="15"/>
        </w:numPr>
        <w:spacing w:before="0"/>
        <w:ind w:left="714" w:hanging="357"/>
        <w:rPr>
          <w:rFonts w:cs="Arial"/>
          <w:lang w:val="ru-RU"/>
        </w:rPr>
      </w:pPr>
      <w:r w:rsidRPr="00A862C5">
        <w:rPr>
          <w:rFonts w:eastAsia="TimesNewRomanPSMT" w:cs="Arial"/>
          <w:bCs/>
          <w:iCs/>
          <w:lang w:val="ru-RU"/>
        </w:rPr>
        <w:lastRenderedPageBreak/>
        <w:t>понуда садржи друге недостатке због којих није могуће утврдити стварну садржину понуде или није могуће упоредити је са другим понудама</w:t>
      </w:r>
    </w:p>
    <w:p w:rsidR="00A862C5" w:rsidRPr="00A862C5" w:rsidRDefault="00A862C5" w:rsidP="00A862C5">
      <w:pPr>
        <w:spacing w:before="0"/>
        <w:rPr>
          <w:rFonts w:cs="Arial"/>
          <w:lang w:val="sr-Cyrl-CS"/>
        </w:rPr>
      </w:pPr>
    </w:p>
    <w:p w:rsidR="00A862C5" w:rsidRPr="00A862C5" w:rsidRDefault="00A862C5" w:rsidP="00A862C5">
      <w:pPr>
        <w:spacing w:before="0"/>
        <w:rPr>
          <w:rFonts w:cs="Arial"/>
        </w:rPr>
      </w:pPr>
      <w:r w:rsidRPr="00A862C5">
        <w:rPr>
          <w:rFonts w:cs="Arial"/>
        </w:rPr>
        <w:t>Наручилац ће донети одлуку о обустави поступка јавне набавке у складу са чланом 109. Закона.</w:t>
      </w:r>
    </w:p>
    <w:p w:rsidR="00A862C5" w:rsidRPr="00A862C5" w:rsidRDefault="00A862C5" w:rsidP="00A862C5">
      <w:pPr>
        <w:autoSpaceDE w:val="0"/>
        <w:autoSpaceDN w:val="0"/>
        <w:adjustRightInd w:val="0"/>
        <w:spacing w:before="0"/>
        <w:contextualSpacing/>
        <w:rPr>
          <w:rFonts w:eastAsia="TimesNewRomanPSMT" w:cs="Arial"/>
          <w:bCs/>
          <w:iCs/>
        </w:rPr>
      </w:pPr>
    </w:p>
    <w:p w:rsidR="00A862C5" w:rsidRPr="00BB6FA0" w:rsidRDefault="00A862C5" w:rsidP="00125536">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BB6FA0" w:rsidRPr="00A862C5" w:rsidRDefault="00BB6FA0" w:rsidP="00BB6FA0">
      <w:pPr>
        <w:keepNext/>
        <w:tabs>
          <w:tab w:val="left" w:pos="567"/>
        </w:tabs>
        <w:spacing w:before="0"/>
        <w:ind w:left="1170"/>
        <w:outlineLvl w:val="1"/>
        <w:rPr>
          <w:rFonts w:cs="Arial"/>
          <w:b/>
        </w:rPr>
      </w:pPr>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
    <w:p w:rsidR="00A862C5" w:rsidRPr="00A862C5" w:rsidRDefault="00A862C5" w:rsidP="00A862C5">
      <w:pPr>
        <w:tabs>
          <w:tab w:val="left" w:pos="567"/>
        </w:tabs>
        <w:spacing w:before="0"/>
        <w:rPr>
          <w:rFonts w:eastAsia="TimesNewRomanPSMT" w:cs="Arial"/>
        </w:rPr>
      </w:pPr>
      <w:r w:rsidRPr="00A862C5">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49" w:name="_Toc441651607"/>
      <w:bookmarkStart w:id="250" w:name="_Toc442559918"/>
      <w:r w:rsidRPr="00A862C5">
        <w:rPr>
          <w:rFonts w:cs="Arial"/>
          <w:b/>
          <w:lang w:val="ru-RU"/>
        </w:rPr>
        <w:t>Н</w:t>
      </w:r>
      <w:r w:rsidRPr="00A862C5">
        <w:rPr>
          <w:rFonts w:cs="Arial"/>
          <w:b/>
        </w:rPr>
        <w:t>егативне референце</w:t>
      </w:r>
      <w:bookmarkEnd w:id="249"/>
      <w:bookmarkEnd w:id="250"/>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0E06B1">
      <w:pPr>
        <w:numPr>
          <w:ilvl w:val="0"/>
          <w:numId w:val="35"/>
        </w:numPr>
        <w:spacing w:before="0"/>
        <w:rPr>
          <w:rFonts w:cs="Arial"/>
          <w:lang w:val="ru-RU"/>
        </w:rPr>
      </w:pPr>
      <w:r w:rsidRPr="00A862C5">
        <w:rPr>
          <w:rFonts w:cs="Arial"/>
          <w:lang w:val="ru-RU"/>
        </w:rPr>
        <w:t>поступао супротно забрани из чл. 23. и 25. Закона;</w:t>
      </w:r>
    </w:p>
    <w:p w:rsidR="00A862C5" w:rsidRPr="00A862C5" w:rsidRDefault="00A862C5" w:rsidP="000E06B1">
      <w:pPr>
        <w:numPr>
          <w:ilvl w:val="0"/>
          <w:numId w:val="35"/>
        </w:numPr>
        <w:spacing w:before="0"/>
        <w:rPr>
          <w:rFonts w:cs="Arial"/>
          <w:lang w:val="ru-RU"/>
        </w:rPr>
      </w:pPr>
      <w:r w:rsidRPr="00A862C5">
        <w:rPr>
          <w:rFonts w:cs="Arial"/>
          <w:lang w:val="ru-RU"/>
        </w:rPr>
        <w:t>учинио повреду конкуренције;</w:t>
      </w:r>
    </w:p>
    <w:p w:rsidR="00A862C5" w:rsidRPr="00A862C5" w:rsidRDefault="00A862C5" w:rsidP="000E06B1">
      <w:pPr>
        <w:numPr>
          <w:ilvl w:val="0"/>
          <w:numId w:val="35"/>
        </w:numPr>
        <w:spacing w:before="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0E06B1">
      <w:pPr>
        <w:numPr>
          <w:ilvl w:val="0"/>
          <w:numId w:val="35"/>
        </w:numPr>
        <w:spacing w:before="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B9038A">
        <w:rPr>
          <w:rFonts w:cs="Arial"/>
          <w:lang w:val="ru-RU"/>
        </w:rPr>
        <w:t xml:space="preserve"> </w:t>
      </w:r>
      <w:r w:rsidRPr="00A862C5">
        <w:rPr>
          <w:rFonts w:cs="Arial"/>
          <w:lang w:val="ru-RU"/>
        </w:rPr>
        <w:t xml:space="preserve">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0E06B1">
      <w:pPr>
        <w:numPr>
          <w:ilvl w:val="0"/>
          <w:numId w:val="35"/>
        </w:numPr>
        <w:spacing w:before="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0E06B1">
      <w:pPr>
        <w:numPr>
          <w:ilvl w:val="0"/>
          <w:numId w:val="35"/>
        </w:numPr>
        <w:spacing w:before="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0E06B1">
      <w:pPr>
        <w:numPr>
          <w:ilvl w:val="0"/>
          <w:numId w:val="35"/>
        </w:numPr>
        <w:spacing w:before="0"/>
        <w:rPr>
          <w:rFonts w:cs="Arial"/>
          <w:lang w:val="ru-RU"/>
        </w:rPr>
      </w:pPr>
      <w:r w:rsidRPr="00A862C5">
        <w:rPr>
          <w:rFonts w:cs="Arial"/>
          <w:lang w:val="ru-RU"/>
        </w:rPr>
        <w:t>исправа о наплаћеној уговорној казни;</w:t>
      </w:r>
    </w:p>
    <w:p w:rsidR="00A862C5" w:rsidRPr="00A862C5" w:rsidRDefault="00A862C5" w:rsidP="000E06B1">
      <w:pPr>
        <w:numPr>
          <w:ilvl w:val="0"/>
          <w:numId w:val="35"/>
        </w:numPr>
        <w:spacing w:before="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0E06B1">
      <w:pPr>
        <w:numPr>
          <w:ilvl w:val="0"/>
          <w:numId w:val="35"/>
        </w:numPr>
        <w:spacing w:before="0"/>
        <w:rPr>
          <w:rFonts w:cs="Arial"/>
          <w:lang w:val="ru-RU"/>
        </w:rPr>
      </w:pPr>
      <w:r w:rsidRPr="00A862C5">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0E06B1">
      <w:pPr>
        <w:numPr>
          <w:ilvl w:val="0"/>
          <w:numId w:val="35"/>
        </w:numPr>
        <w:spacing w:before="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0E06B1">
      <w:pPr>
        <w:numPr>
          <w:ilvl w:val="0"/>
          <w:numId w:val="35"/>
        </w:numPr>
        <w:spacing w:before="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D6475" w:rsidRDefault="007D6475" w:rsidP="00A862C5">
      <w:pPr>
        <w:tabs>
          <w:tab w:val="left" w:pos="567"/>
        </w:tabs>
        <w:spacing w:before="0"/>
        <w:rPr>
          <w:rFonts w:cs="Arial"/>
          <w:lang w:val="ru-RU"/>
        </w:rPr>
      </w:pP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r w:rsidRPr="00A862C5">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A862C5" w:rsidRPr="00A862C5" w:rsidRDefault="00A862C5" w:rsidP="00A862C5">
      <w:pPr>
        <w:tabs>
          <w:tab w:val="left" w:pos="567"/>
        </w:tabs>
        <w:spacing w:before="0"/>
        <w:rPr>
          <w:rFonts w:cs="Arial"/>
          <w:lang w:bidi="en-US"/>
        </w:rPr>
      </w:pPr>
      <w:r w:rsidRPr="00A862C5">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outlineLvl w:val="1"/>
        <w:rPr>
          <w:rFonts w:cs="Arial"/>
          <w:b/>
        </w:rPr>
      </w:pPr>
      <w:bookmarkStart w:id="251" w:name="_Toc441651608"/>
      <w:bookmarkStart w:id="252" w:name="_Toc442559919"/>
      <w:r w:rsidRPr="00A862C5">
        <w:rPr>
          <w:rFonts w:cs="Arial"/>
          <w:b/>
        </w:rPr>
        <w:t>Увид у документацију</w:t>
      </w:r>
      <w:bookmarkEnd w:id="251"/>
      <w:bookmarkEnd w:id="252"/>
    </w:p>
    <w:p w:rsidR="00A862C5" w:rsidRPr="00A862C5" w:rsidRDefault="00A862C5" w:rsidP="00A862C5">
      <w:pPr>
        <w:tabs>
          <w:tab w:val="left" w:pos="567"/>
        </w:tabs>
        <w:spacing w:before="0"/>
        <w:rPr>
          <w:rFonts w:cs="Arial"/>
          <w:lang w:bidi="en-US"/>
        </w:rPr>
      </w:pPr>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862C5" w:rsidRPr="00A862C5" w:rsidRDefault="00A862C5" w:rsidP="00A862C5">
      <w:pPr>
        <w:tabs>
          <w:tab w:val="left" w:pos="567"/>
        </w:tabs>
        <w:spacing w:before="0"/>
        <w:rPr>
          <w:rFonts w:cs="Arial"/>
          <w:lang w:bidi="en-US"/>
        </w:rPr>
      </w:pPr>
      <w:r w:rsidRPr="00A862C5">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3" w:name="_Toc441651609"/>
      <w:bookmarkStart w:id="254" w:name="_Toc442559920"/>
      <w:r w:rsidRPr="00A862C5">
        <w:rPr>
          <w:rFonts w:cs="Arial"/>
          <w:b/>
          <w:lang w:val="ru-RU"/>
        </w:rPr>
        <w:t>З</w:t>
      </w:r>
      <w:r w:rsidRPr="00A862C5">
        <w:rPr>
          <w:rFonts w:cs="Arial"/>
          <w:b/>
        </w:rPr>
        <w:t>аштита права понуђача</w:t>
      </w:r>
      <w:bookmarkEnd w:id="253"/>
      <w:bookmarkEnd w:id="254"/>
    </w:p>
    <w:p w:rsidR="00A862C5" w:rsidRPr="00A862C5" w:rsidRDefault="00A862C5" w:rsidP="00A862C5">
      <w:pPr>
        <w:spacing w:before="0"/>
        <w:rPr>
          <w:rFonts w:cs="Arial"/>
        </w:rPr>
      </w:pPr>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 xml:space="preserve">подноси се лично или путем поште на адресу: ЈП „Електропривреда Србије“ Београд, </w:t>
      </w:r>
      <w:r w:rsidRPr="006F4AE9">
        <w:rPr>
          <w:rFonts w:cs="Arial"/>
          <w:lang w:bidi="en-US"/>
        </w:rPr>
        <w:t>- огранак ТЕНТ,</w:t>
      </w:r>
      <w:r w:rsidRPr="006F4AE9">
        <w:rPr>
          <w:rFonts w:cs="Arial"/>
          <w:color w:val="00B0F0"/>
          <w:lang w:bidi="en-US"/>
        </w:rPr>
        <w:t xml:space="preserve"> </w:t>
      </w:r>
      <w:r w:rsidR="00967A21" w:rsidRPr="006F4AE9">
        <w:rPr>
          <w:rFonts w:cs="Arial"/>
        </w:rPr>
        <w:t>Богољуба Урошевића Црног бр. 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B9038A" w:rsidRPr="00B9038A">
        <w:rPr>
          <w:rFonts w:eastAsia="Arial" w:cs="Arial"/>
          <w:color w:val="000000"/>
          <w:szCs w:val="20"/>
          <w:lang w:val="sr-Latn-RS" w:eastAsia="sr-Latn-RS"/>
        </w:rPr>
        <w:t>Сервис компресора и сушача ТЕНТ-А</w:t>
      </w:r>
      <w:r w:rsidR="00BF1F23" w:rsidRPr="006F4AE9">
        <w:rPr>
          <w:rFonts w:cs="Arial"/>
        </w:rPr>
        <w:t>,</w:t>
      </w:r>
      <w:r w:rsidRPr="006F4AE9">
        <w:rPr>
          <w:rFonts w:cs="Arial"/>
        </w:rPr>
        <w:t xml:space="preserve"> бр.</w:t>
      </w:r>
      <w:r w:rsidR="00967A21" w:rsidRPr="006F4AE9">
        <w:rPr>
          <w:rFonts w:cs="Arial"/>
        </w:rPr>
        <w:t xml:space="preserve"> </w:t>
      </w:r>
      <w:r w:rsidRPr="006F4AE9">
        <w:rPr>
          <w:rFonts w:cs="Arial"/>
        </w:rPr>
        <w:t>ЈН</w:t>
      </w:r>
      <w:r w:rsidR="00DC1CE6">
        <w:rPr>
          <w:rFonts w:cs="Arial"/>
        </w:rPr>
        <w:t xml:space="preserve"> 3000/</w:t>
      </w:r>
      <w:r w:rsidR="00B9038A">
        <w:rPr>
          <w:rFonts w:cs="Arial"/>
          <w:lang w:val="sr-Cyrl-RS"/>
        </w:rPr>
        <w:t>0786</w:t>
      </w:r>
      <w:r w:rsidR="00B9038A">
        <w:rPr>
          <w:rFonts w:cs="Arial"/>
        </w:rPr>
        <w:t>/20</w:t>
      </w:r>
      <w:r w:rsidR="00B9038A">
        <w:rPr>
          <w:rFonts w:cs="Arial"/>
          <w:lang w:val="sr-Cyrl-RS"/>
        </w:rPr>
        <w:t>2</w:t>
      </w:r>
      <w:r w:rsidR="00F2240B">
        <w:rPr>
          <w:rFonts w:cs="Arial"/>
        </w:rPr>
        <w:t xml:space="preserve"> (</w:t>
      </w:r>
      <w:r w:rsidR="00B9038A">
        <w:rPr>
          <w:rFonts w:cs="Arial"/>
          <w:lang w:val="sr-Cyrl-RS"/>
        </w:rPr>
        <w:t>883</w:t>
      </w:r>
      <w:r w:rsidR="00967A21" w:rsidRPr="006F4AE9">
        <w:rPr>
          <w:rFonts w:cs="Arial"/>
        </w:rPr>
        <w:t>/</w:t>
      </w:r>
      <w:r w:rsidR="00B9038A">
        <w:rPr>
          <w:rFonts w:cs="Arial"/>
        </w:rPr>
        <w:t>20</w:t>
      </w:r>
      <w:r w:rsidR="00B9038A">
        <w:rPr>
          <w:rFonts w:cs="Arial"/>
          <w:lang w:val="sr-Cyrl-RS"/>
        </w:rPr>
        <w:t>20</w:t>
      </w:r>
      <w:r w:rsidR="00967A21" w:rsidRPr="006F4AE9">
        <w:rPr>
          <w:rFonts w:cs="Arial"/>
        </w:rPr>
        <w:t>)</w:t>
      </w:r>
      <w:r w:rsidRPr="006F4AE9">
        <w:rPr>
          <w:rFonts w:cs="Arial"/>
        </w:rPr>
        <w:t>, а копија се истовремено доставља Републичкој комисији.</w:t>
      </w:r>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5" w:history="1">
        <w:r w:rsidR="00311503" w:rsidRPr="00B53257">
          <w:rPr>
            <w:rStyle w:val="Hyperlink"/>
            <w:rFonts w:cs="Arial"/>
          </w:rPr>
          <w:t xml:space="preserve"> srdjan.jankovic</w:t>
        </w:r>
        <w:r w:rsidR="00311503" w:rsidRPr="00B53257">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7,00 до 14,00 часова.</w:t>
      </w:r>
    </w:p>
    <w:p w:rsidR="00A862C5" w:rsidRPr="00A862C5" w:rsidRDefault="00A862C5" w:rsidP="00A862C5">
      <w:pPr>
        <w:spacing w:before="0"/>
        <w:rPr>
          <w:rFonts w:cs="Arial"/>
        </w:rPr>
      </w:pPr>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r w:rsidRPr="00A862C5">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t xml:space="preserve">После доношења одлуке о додели уговора  и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r w:rsidRPr="00A862C5">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A862C5" w:rsidRPr="00A862C5" w:rsidRDefault="00A862C5" w:rsidP="00A862C5">
      <w:pPr>
        <w:rPr>
          <w:rFonts w:cs="Arial"/>
        </w:rPr>
      </w:pPr>
      <w:r w:rsidRPr="00A862C5">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A862C5" w:rsidRPr="00A862C5" w:rsidRDefault="00A862C5" w:rsidP="00A862C5">
      <w:pPr>
        <w:rPr>
          <w:rFonts w:cs="Arial"/>
        </w:rPr>
      </w:pPr>
      <w:r w:rsidRPr="00A862C5">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862C5" w:rsidRPr="00A862C5" w:rsidRDefault="00A862C5" w:rsidP="00A862C5">
      <w:pPr>
        <w:rPr>
          <w:rFonts w:cs="Arial"/>
        </w:rPr>
      </w:pPr>
    </w:p>
    <w:p w:rsidR="00A862C5" w:rsidRPr="00A862C5" w:rsidRDefault="00A862C5" w:rsidP="00A862C5">
      <w:pPr>
        <w:spacing w:before="0"/>
        <w:rPr>
          <w:rFonts w:cs="Arial"/>
          <w:b/>
        </w:rPr>
      </w:pPr>
      <w:r w:rsidRPr="00A862C5">
        <w:rPr>
          <w:rFonts w:cs="Arial"/>
          <w:b/>
        </w:rPr>
        <w:t>Детаљно упутство о садржини потпуног захтева за заштиту права у складу са чланом   151. став 1. тач.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1) назив и адресу подносиоца захтева и лице за контакт</w:t>
      </w:r>
    </w:p>
    <w:p w:rsidR="00A862C5" w:rsidRPr="00A862C5" w:rsidRDefault="00A862C5" w:rsidP="00A862C5">
      <w:pPr>
        <w:spacing w:before="0"/>
        <w:rPr>
          <w:rFonts w:cs="Arial"/>
        </w:rPr>
      </w:pPr>
      <w:r w:rsidRPr="00A862C5">
        <w:rPr>
          <w:rFonts w:cs="Arial"/>
        </w:rPr>
        <w:t>2) назив и адресу наручиоца</w:t>
      </w:r>
    </w:p>
    <w:p w:rsidR="00A862C5" w:rsidRPr="00A862C5" w:rsidRDefault="00A862C5" w:rsidP="00A862C5">
      <w:pPr>
        <w:spacing w:before="0"/>
        <w:rPr>
          <w:rFonts w:cs="Arial"/>
        </w:rPr>
      </w:pPr>
      <w:r w:rsidRPr="00A862C5">
        <w:rPr>
          <w:rFonts w:cs="Arial"/>
        </w:rPr>
        <w:t>3) податке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4) повреде прописа којима се уређује поступак јавне набавке</w:t>
      </w:r>
    </w:p>
    <w:p w:rsidR="00A862C5" w:rsidRPr="00A862C5" w:rsidRDefault="00A862C5" w:rsidP="00A862C5">
      <w:pPr>
        <w:spacing w:before="0"/>
        <w:rPr>
          <w:rFonts w:cs="Arial"/>
        </w:rPr>
      </w:pPr>
      <w:r w:rsidRPr="00A862C5">
        <w:rPr>
          <w:rFonts w:cs="Arial"/>
        </w:rPr>
        <w:t>5) чињенице и доказе којима се повреде доказују</w:t>
      </w:r>
    </w:p>
    <w:p w:rsidR="00A862C5" w:rsidRPr="00A862C5" w:rsidRDefault="00A862C5" w:rsidP="00A862C5">
      <w:pPr>
        <w:spacing w:before="0"/>
        <w:rPr>
          <w:rFonts w:cs="Arial"/>
        </w:rPr>
      </w:pPr>
      <w:r w:rsidRPr="00A862C5">
        <w:rPr>
          <w:rFonts w:cs="Arial"/>
        </w:rPr>
        <w:t>6) потврду о уплати таксе из члана 156. ЗЈН</w:t>
      </w:r>
    </w:p>
    <w:p w:rsidR="00A862C5" w:rsidRPr="00A862C5" w:rsidRDefault="00A862C5" w:rsidP="00A862C5">
      <w:pPr>
        <w:spacing w:before="0"/>
        <w:rPr>
          <w:rFonts w:cs="Arial"/>
        </w:rPr>
      </w:pPr>
      <w:r w:rsidRPr="00A862C5">
        <w:rPr>
          <w:rFonts w:cs="Arial"/>
        </w:rPr>
        <w:t>7) потпис подносиоца.</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lastRenderedPageBreak/>
        <w:t xml:space="preserve">Ако поднети захтев за заштиту права не садржи све обавезне елементе   наручилац ће такав захтев одбацити закључком. </w:t>
      </w:r>
    </w:p>
    <w:p w:rsidR="00A862C5" w:rsidRPr="00A862C5" w:rsidRDefault="00A862C5" w:rsidP="00A862C5">
      <w:pPr>
        <w:spacing w:before="0"/>
        <w:rPr>
          <w:rFonts w:cs="Arial"/>
        </w:rPr>
      </w:pPr>
      <w:r w:rsidRPr="00A862C5">
        <w:rPr>
          <w:rFonts w:cs="Arial"/>
        </w:rPr>
        <w:t xml:space="preserve">Закључак   наручилац доставља подносиоцу захтева и Републичкој комисији у року од три дана од дана доношења. </w:t>
      </w:r>
    </w:p>
    <w:p w:rsidR="00A862C5" w:rsidRPr="00A862C5" w:rsidRDefault="00A862C5" w:rsidP="00A862C5">
      <w:pPr>
        <w:spacing w:before="0"/>
        <w:rPr>
          <w:rFonts w:cs="Arial"/>
        </w:rPr>
      </w:pPr>
      <w:r w:rsidRPr="00A862C5">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A862C5" w:rsidRPr="00A862C5" w:rsidRDefault="00A862C5" w:rsidP="00A862C5">
      <w:pPr>
        <w:spacing w:before="0"/>
        <w:rPr>
          <w:rFonts w:cs="Arial"/>
        </w:rPr>
      </w:pPr>
    </w:p>
    <w:p w:rsidR="00A862C5" w:rsidRPr="00000974" w:rsidRDefault="00A862C5" w:rsidP="00A862C5">
      <w:pPr>
        <w:spacing w:before="0"/>
        <w:rPr>
          <w:rFonts w:cs="Arial"/>
          <w:b/>
        </w:rPr>
      </w:pPr>
      <w:r w:rsidRPr="00000974">
        <w:rPr>
          <w:rFonts w:cs="Arial"/>
          <w:b/>
        </w:rPr>
        <w:t>Износ таксе из члана 156. став 1. тач. 1)- 3) ЗЈН:</w:t>
      </w:r>
    </w:p>
    <w:p w:rsidR="006F4AE9" w:rsidRPr="00000974" w:rsidRDefault="006F4AE9" w:rsidP="006F4AE9">
      <w:pPr>
        <w:tabs>
          <w:tab w:val="left" w:pos="567"/>
        </w:tabs>
        <w:spacing w:before="0"/>
        <w:rPr>
          <w:rFonts w:cs="Arial"/>
          <w:lang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Pr="00000974">
        <w:rPr>
          <w:b/>
        </w:rPr>
        <w:t>3000/</w:t>
      </w:r>
      <w:r w:rsidR="00B9038A">
        <w:rPr>
          <w:b/>
          <w:lang w:val="sr-Cyrl-RS"/>
        </w:rPr>
        <w:t>0786</w:t>
      </w:r>
      <w:r w:rsidR="00B9038A">
        <w:rPr>
          <w:b/>
        </w:rPr>
        <w:t>/20</w:t>
      </w:r>
      <w:r w:rsidR="00B9038A">
        <w:rPr>
          <w:b/>
          <w:lang w:val="sr-Cyrl-RS"/>
        </w:rPr>
        <w:t>20</w:t>
      </w:r>
      <w:r w:rsidRPr="00000974">
        <w:rPr>
          <w:b/>
        </w:rPr>
        <w:t xml:space="preserve"> (</w:t>
      </w:r>
      <w:r w:rsidR="00B9038A">
        <w:rPr>
          <w:b/>
          <w:lang w:val="sr-Cyrl-RS"/>
        </w:rPr>
        <w:t>883</w:t>
      </w:r>
      <w:r w:rsidR="00B9038A">
        <w:rPr>
          <w:b/>
        </w:rPr>
        <w:t>/20</w:t>
      </w:r>
      <w:r w:rsidR="00B9038A">
        <w:rPr>
          <w:b/>
          <w:lang w:val="sr-Cyrl-RS"/>
        </w:rPr>
        <w:t>20</w:t>
      </w:r>
      <w:r w:rsidRPr="00000974">
        <w:rPr>
          <w:b/>
        </w:rPr>
        <w:t>)</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B9038A">
        <w:rPr>
          <w:b/>
          <w:lang w:val="sr-Cyrl-RS"/>
        </w:rPr>
        <w:t>0786</w:t>
      </w:r>
      <w:r w:rsidR="00B9038A">
        <w:rPr>
          <w:b/>
        </w:rPr>
        <w:t>/20</w:t>
      </w:r>
      <w:r w:rsidR="00B9038A">
        <w:rPr>
          <w:b/>
          <w:lang w:val="sr-Cyrl-RS"/>
        </w:rPr>
        <w:t>20</w:t>
      </w:r>
      <w:r w:rsidRPr="00000974">
        <w:rPr>
          <w:b/>
        </w:rPr>
        <w:t xml:space="preserve"> (</w:t>
      </w:r>
      <w:r w:rsidR="00B9038A">
        <w:rPr>
          <w:b/>
          <w:lang w:val="sr-Cyrl-RS"/>
        </w:rPr>
        <w:t>883</w:t>
      </w:r>
      <w:r w:rsidR="00B9038A">
        <w:rPr>
          <w:b/>
        </w:rPr>
        <w:t>/20</w:t>
      </w:r>
      <w:r w:rsidR="00B9038A">
        <w:rPr>
          <w:b/>
          <w:lang w:val="sr-Cyrl-RS"/>
        </w:rPr>
        <w:t>20</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p>
    <w:p w:rsidR="003F79AB" w:rsidRPr="00000974" w:rsidRDefault="003F79AB" w:rsidP="003F79AB">
      <w:pPr>
        <w:spacing w:before="0"/>
        <w:rPr>
          <w:rFonts w:cs="Arial"/>
          <w:lang w:val="sr-Cyrl-CS" w:eastAsia="hr-HR"/>
        </w:rPr>
      </w:pPr>
      <w:r w:rsidRPr="00000974">
        <w:rPr>
          <w:rFonts w:cs="Arial"/>
          <w:lang w:val="sr-Cyrl-CS" w:eastAsia="hr-HR"/>
        </w:rPr>
        <w:t>1) 120.000,00 динара ако се захтев за заштиту права подноси пре отварања п</w:t>
      </w:r>
      <w:r w:rsidR="00B9038A">
        <w:rPr>
          <w:rFonts w:cs="Arial"/>
          <w:lang w:val="sr-Cyrl-CS" w:eastAsia="hr-HR"/>
        </w:rPr>
        <w:t>онуда</w:t>
      </w:r>
      <w:r w:rsidRPr="00000974">
        <w:rPr>
          <w:rFonts w:cs="Arial"/>
          <w:lang w:val="sr-Cyrl-CS" w:eastAsia="hr-HR"/>
        </w:rPr>
        <w:t xml:space="preserve">                                            2) 120.000,00 динара ако се захтев за заштиту права подноси након отварања понуда </w:t>
      </w:r>
    </w:p>
    <w:p w:rsidR="00A862C5" w:rsidRPr="00BF1F23" w:rsidRDefault="00A862C5" w:rsidP="00A862C5">
      <w:pPr>
        <w:spacing w:before="0"/>
        <w:rPr>
          <w:rFonts w:cs="Arial"/>
        </w:rPr>
      </w:pPr>
    </w:p>
    <w:p w:rsidR="00A862C5" w:rsidRPr="00A862C5" w:rsidRDefault="00A862C5" w:rsidP="00A862C5">
      <w:pPr>
        <w:spacing w:before="0"/>
        <w:rPr>
          <w:rFonts w:cs="Arial"/>
        </w:rPr>
      </w:pPr>
      <w:r w:rsidRPr="00A862C5">
        <w:rPr>
          <w:rFonts w:cs="Arial"/>
        </w:rPr>
        <w:t>Свака странка у поступку сноси трошкове које проузрокује својим радњама.</w:t>
      </w:r>
    </w:p>
    <w:p w:rsidR="00A862C5" w:rsidRPr="00A862C5" w:rsidRDefault="00A862C5" w:rsidP="00A862C5">
      <w:pPr>
        <w:spacing w:before="0"/>
        <w:rPr>
          <w:rFonts w:cs="Arial"/>
        </w:rPr>
      </w:pPr>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A862C5" w:rsidRPr="00A862C5" w:rsidRDefault="00A862C5" w:rsidP="00A862C5">
      <w:pPr>
        <w:spacing w:before="0"/>
        <w:rPr>
          <w:rFonts w:cs="Arial"/>
        </w:rPr>
      </w:pPr>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A862C5" w:rsidRPr="00A862C5" w:rsidRDefault="00A862C5" w:rsidP="00A862C5">
      <w:pPr>
        <w:spacing w:before="0"/>
        <w:rPr>
          <w:rFonts w:cs="Arial"/>
        </w:rPr>
      </w:pPr>
      <w:r w:rsidRPr="00A862C5">
        <w:rPr>
          <w:rFonts w:cs="Arial"/>
        </w:rPr>
        <w:t>Странке у захтеву морају прецизно да наведу трошкове за које траже накнаду.</w:t>
      </w:r>
    </w:p>
    <w:p w:rsidR="00A862C5" w:rsidRPr="00A862C5" w:rsidRDefault="00A862C5" w:rsidP="00A862C5">
      <w:pPr>
        <w:spacing w:before="0"/>
        <w:rPr>
          <w:rFonts w:cs="Arial"/>
        </w:rPr>
      </w:pPr>
      <w:r w:rsidRPr="00A862C5">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A862C5" w:rsidRPr="00A862C5" w:rsidRDefault="00A862C5" w:rsidP="00A862C5">
      <w:pPr>
        <w:spacing w:before="0"/>
        <w:rPr>
          <w:rFonts w:cs="Arial"/>
        </w:rPr>
      </w:pPr>
      <w:r w:rsidRPr="00A862C5">
        <w:rPr>
          <w:rFonts w:cs="Arial"/>
        </w:rPr>
        <w:t>О трошковима одлучује Републичка комисија. Одлука Републичке комисије је извршни наслов.</w:t>
      </w:r>
    </w:p>
    <w:p w:rsidR="00A862C5" w:rsidRPr="00A862C5" w:rsidRDefault="00A862C5" w:rsidP="00A862C5">
      <w:pPr>
        <w:rPr>
          <w:rFonts w:cs="Arial"/>
          <w:b/>
        </w:rPr>
      </w:pPr>
      <w:r w:rsidRPr="00A862C5">
        <w:rPr>
          <w:rFonts w:cs="Arial"/>
          <w:b/>
        </w:rPr>
        <w:t>Детаљно упутство о потврди из члана 151. став 1. тачка 6) ЗЈН</w:t>
      </w:r>
    </w:p>
    <w:p w:rsidR="00A862C5" w:rsidRPr="00A862C5" w:rsidRDefault="00A862C5" w:rsidP="00A862C5">
      <w:pPr>
        <w:rPr>
          <w:rFonts w:cs="Arial"/>
        </w:rPr>
      </w:pPr>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rPr>
          <w:rFonts w:cs="Arial"/>
        </w:rPr>
      </w:pPr>
      <w:r w:rsidRPr="00A862C5">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A862C5" w:rsidRPr="00A862C5" w:rsidRDefault="00A862C5" w:rsidP="00A862C5">
      <w:pPr>
        <w:rPr>
          <w:rFonts w:cs="Arial"/>
        </w:rPr>
      </w:pPr>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A862C5" w:rsidRPr="00A862C5" w:rsidRDefault="00A862C5" w:rsidP="00A862C5">
      <w:pPr>
        <w:rPr>
          <w:rFonts w:cs="Arial"/>
        </w:rPr>
      </w:pPr>
      <w:r w:rsidRPr="00A862C5">
        <w:rPr>
          <w:rFonts w:cs="Arial"/>
        </w:rPr>
        <w:t>Као доказ о уплати таксе, у смислу члана 151. став 1. тачка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(1) да буде издата од стране банке и да садржи печат банке;</w:t>
      </w:r>
    </w:p>
    <w:p w:rsidR="00A862C5" w:rsidRPr="00A862C5" w:rsidRDefault="00A862C5" w:rsidP="00A862C5">
      <w:pPr>
        <w:rPr>
          <w:rFonts w:cs="Arial"/>
        </w:rPr>
      </w:pPr>
      <w:r w:rsidRPr="00A862C5">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A862C5" w:rsidRPr="00A862C5" w:rsidRDefault="00A862C5" w:rsidP="00A862C5">
      <w:pPr>
        <w:rPr>
          <w:rFonts w:cs="Arial"/>
        </w:rPr>
      </w:pPr>
      <w:r w:rsidRPr="00A862C5">
        <w:rPr>
          <w:rFonts w:cs="Arial"/>
        </w:rPr>
        <w:t>(3) износ таксе из члана 156. ЗЈН чија се уплата врши;</w:t>
      </w:r>
    </w:p>
    <w:p w:rsidR="00A862C5" w:rsidRPr="00A862C5" w:rsidRDefault="00A862C5" w:rsidP="00A862C5">
      <w:pPr>
        <w:rPr>
          <w:rFonts w:cs="Arial"/>
        </w:rPr>
      </w:pPr>
      <w:r w:rsidRPr="00A862C5">
        <w:rPr>
          <w:rFonts w:cs="Arial"/>
        </w:rPr>
        <w:lastRenderedPageBreak/>
        <w:t>(4) број рачуна: 840-30678845-06;</w:t>
      </w:r>
    </w:p>
    <w:p w:rsidR="00A862C5" w:rsidRPr="00A862C5" w:rsidRDefault="00A862C5" w:rsidP="00A862C5">
      <w:pPr>
        <w:rPr>
          <w:rFonts w:cs="Arial"/>
        </w:rPr>
      </w:pPr>
      <w:r w:rsidRPr="00A862C5">
        <w:rPr>
          <w:rFonts w:cs="Arial"/>
        </w:rPr>
        <w:t>(5) шифру плаћања: 153 или 253;</w:t>
      </w:r>
    </w:p>
    <w:p w:rsidR="00A862C5" w:rsidRPr="00A862C5" w:rsidRDefault="00A862C5" w:rsidP="00A862C5">
      <w:pPr>
        <w:rPr>
          <w:rFonts w:cs="Arial"/>
        </w:rPr>
      </w:pPr>
      <w:r w:rsidRPr="00A862C5">
        <w:rPr>
          <w:rFonts w:cs="Arial"/>
        </w:rPr>
        <w:t>(6) позив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(7) сврха: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(8) корисник: буџет Републике Србије;</w:t>
      </w:r>
    </w:p>
    <w:p w:rsidR="00A862C5" w:rsidRPr="00A862C5" w:rsidRDefault="00A862C5" w:rsidP="00A862C5">
      <w:pPr>
        <w:rPr>
          <w:rFonts w:cs="Arial"/>
        </w:rPr>
      </w:pPr>
      <w:r w:rsidRPr="00A862C5">
        <w:rPr>
          <w:rFonts w:cs="Arial"/>
        </w:rPr>
        <w:t>(9) назив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(10) потпис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r w:rsidRPr="00A862C5">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A862C5" w:rsidRDefault="00A862C5" w:rsidP="00A862C5">
      <w:pPr>
        <w:rPr>
          <w:rFonts w:cs="Arial"/>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r w:rsidRPr="00A862C5">
        <w:rPr>
          <w:rFonts w:cs="Arial"/>
        </w:rPr>
        <w:t>11000 Београд, ул. Немањина бр. 17</w:t>
      </w:r>
    </w:p>
    <w:p w:rsidR="00A862C5" w:rsidRPr="00A862C5" w:rsidRDefault="00A862C5" w:rsidP="00A862C5">
      <w:pPr>
        <w:rPr>
          <w:rFonts w:cs="Arial"/>
        </w:rPr>
      </w:pPr>
      <w:r w:rsidRPr="00A862C5">
        <w:rPr>
          <w:rFonts w:cs="Arial"/>
        </w:rPr>
        <w:t>Србија</w:t>
      </w:r>
    </w:p>
    <w:p w:rsidR="00A862C5" w:rsidRPr="00B60EAB"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r w:rsidRPr="00A862C5">
        <w:rPr>
          <w:rFonts w:cs="Arial"/>
        </w:rPr>
        <w:t>ул. Поп Лукина бр. 7-9</w:t>
      </w:r>
    </w:p>
    <w:p w:rsidR="00A862C5" w:rsidRPr="00A862C5" w:rsidRDefault="00A862C5" w:rsidP="00A862C5">
      <w:pPr>
        <w:rPr>
          <w:rFonts w:cs="Arial"/>
        </w:rPr>
      </w:pPr>
      <w:r w:rsidRPr="00A862C5">
        <w:rPr>
          <w:rFonts w:cs="Arial"/>
        </w:rPr>
        <w:t>11000 Београд</w:t>
      </w:r>
    </w:p>
    <w:p w:rsidR="00A862C5" w:rsidRPr="00B60EAB" w:rsidRDefault="00A862C5" w:rsidP="00A862C5">
      <w:pPr>
        <w:rPr>
          <w:rFonts w:cs="Arial"/>
          <w:lang w:val="sr-Cyrl-RS"/>
        </w:rPr>
      </w:pPr>
      <w:r w:rsidRPr="00A862C5">
        <w:rPr>
          <w:rFonts w:cs="Arial"/>
        </w:rPr>
        <w:t>IBAN: RS 35908500103019323073</w:t>
      </w:r>
    </w:p>
    <w:p w:rsidR="00A862C5" w:rsidRPr="00A862C5" w:rsidRDefault="00A862C5" w:rsidP="00A862C5">
      <w:pPr>
        <w:rPr>
          <w:rFonts w:cs="Arial"/>
        </w:rPr>
      </w:pPr>
      <w:r w:rsidRPr="00A862C5">
        <w:rPr>
          <w:rFonts w:cs="Arial"/>
        </w:rPr>
        <w:lastRenderedPageBreak/>
        <w:t>НАПОМЕНА: Приликом уплата средстава потребно је навести следеће информације о плаћању - „детаљи плаћања“ (FIELD 70: DETAILS OF PAYMENT):</w:t>
      </w:r>
    </w:p>
    <w:p w:rsidR="00A862C5" w:rsidRPr="00A862C5" w:rsidRDefault="00A862C5" w:rsidP="00A862C5">
      <w:pPr>
        <w:rPr>
          <w:rFonts w:cs="Arial"/>
        </w:rPr>
      </w:pPr>
      <w:r w:rsidRPr="00A862C5">
        <w:rPr>
          <w:rFonts w:cs="Arial"/>
        </w:rPr>
        <w:t>– број у поступку јавне набавке на које се захтев за заштиту права односи и</w:t>
      </w:r>
    </w:p>
    <w:p w:rsidR="00A862C5" w:rsidRPr="00A862C5" w:rsidRDefault="00A862C5" w:rsidP="00A862C5">
      <w:pPr>
        <w:rPr>
          <w:rFonts w:cs="Arial"/>
        </w:rPr>
      </w:pPr>
      <w:r w:rsidRPr="00A862C5">
        <w:rPr>
          <w:rFonts w:cs="Arial"/>
        </w:rPr>
        <w:t>назив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FD37D1" w:rsidRPr="00143888" w:rsidRDefault="00FD37D1" w:rsidP="00FD37D1">
      <w:pPr>
        <w:spacing w:after="200" w:line="276" w:lineRule="auto"/>
        <w:ind w:left="450"/>
        <w:contextualSpacing/>
        <w:rPr>
          <w:rFonts w:eastAsia="Calibri" w:cs="Arial"/>
          <w:b/>
          <w:lang w:val="sr-Cyrl-RS"/>
        </w:rPr>
      </w:pPr>
    </w:p>
    <w:p w:rsidR="00FD37D1" w:rsidRPr="00143888" w:rsidRDefault="00FD37D1" w:rsidP="004F1FAC">
      <w:pPr>
        <w:numPr>
          <w:ilvl w:val="1"/>
          <w:numId w:val="31"/>
        </w:numPr>
        <w:spacing w:after="200" w:line="276" w:lineRule="auto"/>
        <w:ind w:left="1170" w:hanging="720"/>
        <w:contextualSpacing/>
        <w:rPr>
          <w:rFonts w:eastAsia="Calibri" w:cs="Arial"/>
          <w:b/>
          <w:lang w:val="sr-Cyrl-RS"/>
        </w:rPr>
      </w:pPr>
      <w:r w:rsidRPr="00143888">
        <w:rPr>
          <w:rFonts w:eastAsia="Calibri" w:cs="Arial"/>
          <w:b/>
          <w:lang w:val="sr-Cyrl-RS"/>
        </w:rPr>
        <w:t>Употреба печата</w:t>
      </w:r>
    </w:p>
    <w:p w:rsidR="00FD37D1" w:rsidRPr="00143888" w:rsidRDefault="00FD37D1" w:rsidP="00FD37D1">
      <w:pPr>
        <w:rPr>
          <w:rFonts w:cs="Arial"/>
          <w:lang w:val="sr-Cyrl-RS"/>
        </w:rPr>
      </w:pPr>
      <w:r w:rsidRPr="00143888">
        <w:rPr>
          <w:rFonts w:cs="Arial"/>
          <w:lang w:val="sr-Cyrl-RS"/>
        </w:rPr>
        <w:t xml:space="preserve">      Приликом сачињавања понуде употреба печата није обавезна.</w:t>
      </w:r>
    </w:p>
    <w:p w:rsidR="00FD37D1" w:rsidRPr="00143888" w:rsidRDefault="00FD37D1" w:rsidP="00FD37D1">
      <w:pPr>
        <w:keepNext/>
        <w:tabs>
          <w:tab w:val="left" w:pos="567"/>
        </w:tabs>
        <w:spacing w:before="0"/>
        <w:outlineLvl w:val="1"/>
        <w:rPr>
          <w:rFonts w:cs="Arial"/>
          <w:b/>
          <w:lang w:val="sr-Cyrl-RS"/>
        </w:rPr>
      </w:pPr>
    </w:p>
    <w:p w:rsidR="00FD37D1" w:rsidRPr="00143888" w:rsidRDefault="00FD37D1" w:rsidP="004F1FAC">
      <w:pPr>
        <w:keepNext/>
        <w:numPr>
          <w:ilvl w:val="1"/>
          <w:numId w:val="39"/>
        </w:numPr>
        <w:tabs>
          <w:tab w:val="left" w:pos="567"/>
        </w:tabs>
        <w:spacing w:before="0" w:line="276" w:lineRule="auto"/>
        <w:contextualSpacing/>
        <w:outlineLvl w:val="1"/>
        <w:rPr>
          <w:rFonts w:ascii="Calibri" w:eastAsia="Calibri" w:hAnsi="Calibri" w:cs="Arial"/>
          <w:b/>
        </w:rPr>
      </w:pPr>
      <w:r w:rsidRPr="00143888">
        <w:rPr>
          <w:rFonts w:ascii="Calibri" w:eastAsia="Calibri" w:hAnsi="Calibri" w:cs="Arial"/>
          <w:b/>
          <w:lang w:val="sr-Cyrl-RS"/>
        </w:rPr>
        <w:t xml:space="preserve">  </w:t>
      </w:r>
      <w:r w:rsidRPr="00143888">
        <w:rPr>
          <w:rFonts w:ascii="Calibri" w:eastAsia="Calibri" w:hAnsi="Calibri" w:cs="Arial"/>
          <w:b/>
        </w:rPr>
        <w:t>Закључивање и ступање на снагу уговора</w:t>
      </w:r>
    </w:p>
    <w:p w:rsidR="00FD37D1" w:rsidRPr="00B60EAB" w:rsidRDefault="00FD37D1" w:rsidP="00FD37D1">
      <w:pPr>
        <w:spacing w:before="0"/>
        <w:rPr>
          <w:rFonts w:cs="Arial"/>
          <w:lang w:val="sr-Cyrl-RS"/>
        </w:rPr>
      </w:pPr>
      <w:r w:rsidRPr="00143888">
        <w:rPr>
          <w:rFonts w:cs="Arial"/>
        </w:rPr>
        <w:t xml:space="preserve">Наручилац ће доставити уговор о јавној набавци понуђачу којем је додељен уговор у року од 8 (осам) </w:t>
      </w:r>
      <w:r w:rsidRPr="00B60EAB">
        <w:rPr>
          <w:rFonts w:cs="Arial"/>
        </w:rPr>
        <w:t>дана од протека рока за подношење захтева за заштиту права.</w:t>
      </w:r>
    </w:p>
    <w:p w:rsidR="00FD37D1" w:rsidRPr="00B60EAB" w:rsidRDefault="00FD37D1" w:rsidP="00FD37D1">
      <w:pPr>
        <w:spacing w:before="0"/>
        <w:rPr>
          <w:rFonts w:cs="Arial"/>
        </w:rPr>
      </w:pPr>
      <w:r w:rsidRPr="00B60EAB">
        <w:rPr>
          <w:rFonts w:cs="Arial"/>
        </w:rPr>
        <w:t>Понуђач којем буде додељен уговор, обавезан је да</w:t>
      </w:r>
      <w:r w:rsidRPr="00B60EAB">
        <w:rPr>
          <w:rFonts w:cs="Arial"/>
          <w:lang w:val="sr-Cyrl-RS"/>
        </w:rPr>
        <w:t xml:space="preserve"> </w:t>
      </w:r>
      <w:r w:rsidRPr="00B60EAB">
        <w:rPr>
          <w:rFonts w:cs="Arial"/>
        </w:rPr>
        <w:t>да у</w:t>
      </w:r>
      <w:r w:rsidRPr="00B60EAB">
        <w:rPr>
          <w:rFonts w:cs="Arial"/>
          <w:lang w:val="sr-Cyrl-RS"/>
        </w:rPr>
        <w:t>з потписан</w:t>
      </w:r>
      <w:r w:rsidRPr="00B60EAB">
        <w:rPr>
          <w:rFonts w:cs="Arial"/>
        </w:rPr>
        <w:t xml:space="preserve"> уговор достави </w:t>
      </w:r>
      <w:r w:rsidR="00B60EAB" w:rsidRPr="00B60EAB">
        <w:rPr>
          <w:rFonts w:cs="Arial"/>
          <w:lang w:val="sr-Cyrl-RS"/>
        </w:rPr>
        <w:t>банкарску гаранцију</w:t>
      </w:r>
      <w:r w:rsidRPr="00B60EAB">
        <w:rPr>
          <w:rFonts w:cs="Arial"/>
        </w:rPr>
        <w:t xml:space="preserve">  за добро извршење посла.</w:t>
      </w:r>
    </w:p>
    <w:p w:rsidR="00B60EAB" w:rsidRDefault="00B60EAB" w:rsidP="00FD37D1">
      <w:pPr>
        <w:spacing w:before="0"/>
        <w:rPr>
          <w:rFonts w:cs="Arial"/>
          <w:lang w:val="ru-RU"/>
        </w:rPr>
      </w:pPr>
    </w:p>
    <w:p w:rsidR="00FD37D1" w:rsidRPr="00143888" w:rsidRDefault="00FD37D1" w:rsidP="00FD37D1">
      <w:pPr>
        <w:spacing w:before="0"/>
        <w:rPr>
          <w:rFonts w:cs="Arial"/>
          <w:lang w:val="ru-RU"/>
        </w:rPr>
      </w:pPr>
      <w:r w:rsidRPr="00B60EAB">
        <w:rPr>
          <w:rFonts w:cs="Arial"/>
          <w:lang w:val="ru-RU"/>
        </w:rPr>
        <w:t>Ако понуђач којем је додељен уговор одбије да потпише уговор</w:t>
      </w:r>
      <w:r w:rsidRPr="00143888">
        <w:rPr>
          <w:rFonts w:cs="Arial"/>
          <w:lang w:val="ru-RU"/>
        </w:rPr>
        <w:t xml:space="preserve"> или уговор не потпише у року од 10 (десет) дана, Наручилац може закључити са првим следећим најповољнијим понуђачем. У том случају Наручилац може активирати средств</w:t>
      </w:r>
      <w:r w:rsidR="00B60EAB">
        <w:rPr>
          <w:rFonts w:cs="Arial"/>
          <w:lang w:val="ru-RU"/>
        </w:rPr>
        <w:t>о финасијског обезбеђења, банкарску гаранцију</w:t>
      </w:r>
      <w:r w:rsidR="00624ED0">
        <w:rPr>
          <w:rFonts w:cs="Arial"/>
          <w:lang w:val="ru-RU"/>
        </w:rPr>
        <w:t xml:space="preserve"> за озбиљност понуде</w:t>
      </w:r>
      <w:r w:rsidRPr="00143888">
        <w:rPr>
          <w:rFonts w:cs="Arial"/>
          <w:lang w:val="ru-RU"/>
        </w:rPr>
        <w:t>.</w:t>
      </w:r>
    </w:p>
    <w:p w:rsidR="00FD37D1" w:rsidRPr="00143888" w:rsidRDefault="00B60EAB" w:rsidP="00FD37D1">
      <w:pPr>
        <w:spacing w:before="0"/>
        <w:rPr>
          <w:rFonts w:cs="Arial"/>
          <w:lang w:val="ru-RU"/>
        </w:rPr>
      </w:pPr>
      <w:r>
        <w:rPr>
          <w:rFonts w:cs="Arial"/>
          <w:lang w:val="ru-RU"/>
        </w:rPr>
        <w:br/>
      </w:r>
      <w:r w:rsidR="00FD37D1" w:rsidRPr="00143888">
        <w:rPr>
          <w:rFonts w:cs="Arial"/>
          <w:lang w:val="ru-RU"/>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bookmarkStart w:id="255" w:name="_Toc441651611"/>
      <w:bookmarkStart w:id="256" w:name="_Toc442559922"/>
    </w:p>
    <w:p w:rsidR="00FD37D1" w:rsidRPr="00143888" w:rsidRDefault="00FD37D1" w:rsidP="00FD37D1">
      <w:pPr>
        <w:spacing w:before="0"/>
        <w:rPr>
          <w:rFonts w:cs="Arial"/>
          <w:lang w:val="ru-RU"/>
        </w:rPr>
      </w:pPr>
    </w:p>
    <w:p w:rsidR="00FD37D1" w:rsidRPr="00143888" w:rsidRDefault="00FD37D1" w:rsidP="00FD37D1">
      <w:pPr>
        <w:keepNext/>
        <w:tabs>
          <w:tab w:val="left" w:pos="567"/>
        </w:tabs>
        <w:spacing w:before="0"/>
        <w:outlineLvl w:val="0"/>
        <w:rPr>
          <w:rFonts w:cs="Arial"/>
          <w:sz w:val="18"/>
          <w:szCs w:val="18"/>
          <w:lang w:val="sr-Cyrl-RS" w:eastAsia="sr-Latn-CS"/>
        </w:rPr>
      </w:pPr>
      <w:r w:rsidRPr="00143888">
        <w:rPr>
          <w:rFonts w:cs="Arial"/>
          <w:lang w:val="ru-RU"/>
        </w:rPr>
        <w:t>6.32.</w:t>
      </w:r>
      <w:r w:rsidRPr="00FD37D1">
        <w:rPr>
          <w:rFonts w:cs="Arial"/>
          <w:b/>
          <w:sz w:val="20"/>
          <w:szCs w:val="20"/>
        </w:rPr>
        <w:t>Измене током трајања уговора</w:t>
      </w:r>
      <w:bookmarkEnd w:id="255"/>
      <w:bookmarkEnd w:id="256"/>
      <w:r w:rsidRPr="00143888">
        <w:rPr>
          <w:rFonts w:cs="Arial"/>
          <w:sz w:val="18"/>
          <w:szCs w:val="18"/>
          <w:lang w:eastAsia="sr-Latn-CS"/>
        </w:rPr>
        <w:t xml:space="preserve"> </w:t>
      </w:r>
    </w:p>
    <w:p w:rsidR="00FD37D1" w:rsidRDefault="00FD37D1" w:rsidP="00FD37D1">
      <w:pPr>
        <w:keepNext/>
        <w:tabs>
          <w:tab w:val="left" w:pos="567"/>
        </w:tabs>
        <w:spacing w:before="0"/>
        <w:outlineLvl w:val="0"/>
        <w:rPr>
          <w:rFonts w:cs="Arial"/>
          <w:lang w:val="sr-Cyrl-RS" w:eastAsia="sr-Latn-CS"/>
        </w:rPr>
      </w:pP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Након закључења уговора о јавној набавци Наручилац може да дозволи промену битних елемената уговора из следећих објективних разлога: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услед дејства више силе</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услед дејства неповољних климатских услова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ако Наручилац не обезбеди благовремено техничку документацију потребну за извршење предмета јавне набавке (нпр. цртежи, модели, узорци)</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услед промене плана ремонта блокова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уколико Изабрани понуђач  није добио документацију потребну за извршење услуге од надлежног државног органа( сагласност, дозвола, уверење и слично)</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прекид извршења услуга изазван актом надлежног органа, за који нису одговорне Уговорне стране</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уколико дође до измене важећих законских прописа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услед мера  државних органа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друге објективне околности настале у току извршења Уговора које нису кривица Изабраног понуђача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поступање трећих лица без кривице Уговорних страна</w:t>
      </w:r>
    </w:p>
    <w:p w:rsidR="00FD37D1" w:rsidRPr="00FD37D1" w:rsidRDefault="00FD37D1" w:rsidP="00FD37D1">
      <w:pPr>
        <w:keepNext/>
        <w:tabs>
          <w:tab w:val="left" w:pos="567"/>
        </w:tabs>
        <w:spacing w:before="0"/>
        <w:outlineLvl w:val="0"/>
        <w:rPr>
          <w:rFonts w:cs="Arial"/>
          <w:lang w:eastAsia="sr-Latn-CS"/>
        </w:rPr>
      </w:pPr>
      <w:r w:rsidRPr="00FD37D1">
        <w:rPr>
          <w:rFonts w:cs="Arial"/>
          <w:lang w:eastAsia="sr-Latn-CS"/>
        </w:rPr>
        <w:t>-</w:t>
      </w:r>
      <w:r w:rsidRPr="00FD37D1">
        <w:rPr>
          <w:rFonts w:cs="Arial"/>
          <w:lang w:eastAsia="sr-Latn-CS"/>
        </w:rPr>
        <w:tab/>
        <w:t>у случају објективних потреба да се услуге изврше на другој локацији Наручиоца, на захтев Наручиоца, а уз сагласност Изабраног понуђача</w:t>
      </w:r>
    </w:p>
    <w:p w:rsidR="00FD37D1" w:rsidRPr="00FD37D1" w:rsidRDefault="00FD37D1" w:rsidP="00FD37D1">
      <w:pPr>
        <w:keepNext/>
        <w:tabs>
          <w:tab w:val="left" w:pos="567"/>
        </w:tabs>
        <w:spacing w:before="0"/>
        <w:outlineLvl w:val="0"/>
        <w:rPr>
          <w:rFonts w:cs="Arial"/>
          <w:lang w:eastAsia="sr-Latn-CS"/>
        </w:rPr>
      </w:pPr>
    </w:p>
    <w:p w:rsidR="00FD37D1" w:rsidRPr="00FD37D1" w:rsidRDefault="00FD37D1" w:rsidP="00FD37D1">
      <w:pPr>
        <w:keepNext/>
        <w:tabs>
          <w:tab w:val="left" w:pos="567"/>
        </w:tabs>
        <w:spacing w:before="0"/>
        <w:outlineLvl w:val="0"/>
        <w:rPr>
          <w:lang w:val="sr-Cyrl-RS" w:eastAsia="sr-Latn-CS"/>
        </w:rPr>
      </w:pPr>
      <w:r w:rsidRPr="00FD37D1">
        <w:rPr>
          <w:rFonts w:cs="Arial"/>
          <w:lang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1626C6" w:rsidRPr="00DC1CE6" w:rsidRDefault="001626C6"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7" w:name="_Toc442559924"/>
      <w:r w:rsidRPr="00765DB9">
        <w:rPr>
          <w:rFonts w:cs="Arial"/>
          <w:b/>
        </w:rPr>
        <w:t xml:space="preserve">ОБРАЗАЦ </w:t>
      </w:r>
      <w:r w:rsidR="00BF1F23">
        <w:rPr>
          <w:rFonts w:cs="Arial"/>
          <w:b/>
        </w:rPr>
        <w:t>1</w:t>
      </w:r>
      <w:r w:rsidRPr="00765DB9">
        <w:rPr>
          <w:rFonts w:cs="Arial"/>
          <w:b/>
          <w:noProof/>
        </w:rPr>
        <w:t>.</w:t>
      </w:r>
      <w:bookmarkEnd w:id="257"/>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F6484F" w:rsidRDefault="00765DB9" w:rsidP="00765DB9">
      <w:pPr>
        <w:spacing w:before="0"/>
        <w:rPr>
          <w:rFonts w:cs="Arial"/>
          <w:b/>
          <w:bCs/>
          <w:smallCaps/>
          <w:spacing w:val="5"/>
          <w:lang w:val="sr-Cyrl-RS"/>
        </w:rPr>
      </w:pPr>
    </w:p>
    <w:p w:rsidR="00765DB9" w:rsidRPr="003432DB" w:rsidRDefault="00B9038A" w:rsidP="00765DB9">
      <w:pPr>
        <w:spacing w:before="0"/>
        <w:rPr>
          <w:rFonts w:eastAsia="TimesNewRomanPS-BoldMT" w:cs="Arial"/>
          <w:bCs/>
          <w:color w:val="000000" w:themeColor="text1"/>
          <w:lang w:val="sr-Latn-RS"/>
        </w:rPr>
      </w:pPr>
      <w:r>
        <w:rPr>
          <w:rFonts w:eastAsia="TimesNewRomanPS-BoldMT" w:cs="Arial"/>
          <w:bCs/>
          <w:color w:val="000000"/>
        </w:rPr>
        <w:t>Понуда бр.______</w:t>
      </w:r>
      <w:r w:rsidR="00765DB9" w:rsidRPr="00765DB9">
        <w:rPr>
          <w:rFonts w:eastAsia="TimesNewRomanPS-BoldMT" w:cs="Arial"/>
          <w:bCs/>
          <w:color w:val="000000"/>
        </w:rPr>
        <w:t xml:space="preserve"> од </w:t>
      </w:r>
      <w:r>
        <w:rPr>
          <w:rFonts w:eastAsia="TimesNewRomanPS-BoldMT" w:cs="Arial"/>
          <w:bCs/>
          <w:color w:val="000000"/>
        </w:rPr>
        <w:t>__.__.20</w:t>
      </w:r>
      <w:r>
        <w:rPr>
          <w:rFonts w:eastAsia="TimesNewRomanPS-BoldMT" w:cs="Arial"/>
          <w:bCs/>
          <w:color w:val="000000"/>
          <w:lang w:val="sr-Cyrl-RS"/>
        </w:rPr>
        <w:t>20</w:t>
      </w:r>
      <w:r w:rsidR="00BF1F23" w:rsidRPr="00134A61">
        <w:rPr>
          <w:rFonts w:eastAsia="TimesNewRomanPS-BoldMT" w:cs="Arial"/>
          <w:bCs/>
          <w:color w:val="000000"/>
        </w:rPr>
        <w:t>.године</w:t>
      </w:r>
      <w:r w:rsidR="00765DB9" w:rsidRPr="00134A61">
        <w:rPr>
          <w:rFonts w:eastAsia="TimesNewRomanPS-BoldMT" w:cs="Arial"/>
          <w:bCs/>
          <w:color w:val="000000"/>
        </w:rPr>
        <w:t xml:space="preserve"> за  отворени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F6484F" w:rsidRPr="00F76B9A">
        <w:rPr>
          <w:rFonts w:eastAsia="Arial" w:cs="Arial"/>
          <w:color w:val="000000"/>
          <w:szCs w:val="20"/>
          <w:lang w:val="sr-Latn-RS" w:eastAsia="sr-Latn-RS"/>
        </w:rPr>
        <w:t>Сервис</w:t>
      </w:r>
      <w:r w:rsidR="00F6484F">
        <w:rPr>
          <w:rFonts w:eastAsia="Arial" w:cs="Arial"/>
          <w:color w:val="000000"/>
          <w:szCs w:val="20"/>
          <w:lang w:val="sr-Latn-RS" w:eastAsia="sr-Latn-RS"/>
        </w:rPr>
        <w:t xml:space="preserve"> компресора и сушача Аtlas Copco</w:t>
      </w:r>
      <w:r w:rsidR="00F6484F" w:rsidRPr="00F76B9A">
        <w:rPr>
          <w:rFonts w:eastAsia="Arial" w:cs="Arial"/>
          <w:color w:val="000000"/>
          <w:szCs w:val="20"/>
          <w:lang w:val="sr-Latn-RS" w:eastAsia="sr-Latn-RS"/>
        </w:rPr>
        <w:t xml:space="preserve"> ТЕНТ-А</w:t>
      </w:r>
      <w:r w:rsidR="00BF1F23" w:rsidRPr="00E258A4">
        <w:rPr>
          <w:rFonts w:cs="Arial"/>
        </w:rPr>
        <w:t xml:space="preserve">, </w:t>
      </w:r>
      <w:r w:rsidR="00765DB9" w:rsidRPr="00E258A4">
        <w:rPr>
          <w:rFonts w:eastAsia="TimesNewRomanPS-BoldMT" w:cs="Arial"/>
          <w:bCs/>
          <w:color w:val="000000" w:themeColor="text1"/>
        </w:rPr>
        <w:t>ЈН</w:t>
      </w:r>
      <w:r w:rsidR="00765DB9"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Pr>
          <w:rFonts w:cs="Arial"/>
          <w:lang w:val="sr-Cyrl-RS"/>
        </w:rPr>
        <w:t>0786</w:t>
      </w:r>
      <w:r>
        <w:rPr>
          <w:rFonts w:cs="Arial"/>
        </w:rPr>
        <w:t>/20</w:t>
      </w:r>
      <w:r>
        <w:rPr>
          <w:rFonts w:cs="Arial"/>
          <w:lang w:val="sr-Cyrl-RS"/>
        </w:rPr>
        <w:t>20</w:t>
      </w:r>
      <w:r w:rsidR="00F2240B">
        <w:rPr>
          <w:rFonts w:cs="Arial"/>
        </w:rPr>
        <w:t xml:space="preserve"> (</w:t>
      </w:r>
      <w:r>
        <w:rPr>
          <w:rFonts w:cs="Arial"/>
          <w:lang w:val="sr-Cyrl-RS"/>
        </w:rPr>
        <w:t>883</w:t>
      </w:r>
      <w:r>
        <w:rPr>
          <w:rFonts w:cs="Arial"/>
        </w:rPr>
        <w:t>/20</w:t>
      </w:r>
      <w:r>
        <w:rPr>
          <w:rFonts w:cs="Arial"/>
          <w:lang w:val="sr-Cyrl-RS"/>
        </w:rPr>
        <w:t>20</w:t>
      </w:r>
      <w:r w:rsidR="00BF1F23" w:rsidRPr="00134A61">
        <w:rPr>
          <w:rFonts w:cs="Arial"/>
        </w:rPr>
        <w:t>)</w:t>
      </w:r>
      <w:r w:rsidR="003432DB">
        <w:rPr>
          <w:rFonts w:cs="Arial"/>
          <w:lang w:val="sr-Cyrl-RS"/>
        </w:rPr>
        <w:t xml:space="preserve">- </w:t>
      </w:r>
      <w:r w:rsidR="003432DB" w:rsidRPr="003432DB">
        <w:rPr>
          <w:rFonts w:cs="Arial"/>
          <w:b/>
          <w:u w:val="single"/>
          <w:lang w:val="sr-Cyrl-RS"/>
        </w:rPr>
        <w:t xml:space="preserve">Партија </w:t>
      </w:r>
      <w:r w:rsidR="003432DB" w:rsidRPr="003432DB">
        <w:rPr>
          <w:rFonts w:cs="Arial"/>
          <w:b/>
          <w:u w:val="single"/>
          <w:lang w:val="sr-Latn-RS"/>
        </w:rPr>
        <w:t>I</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iCs/>
          <w:lang w:val="ru-RU"/>
        </w:rPr>
      </w:pPr>
      <w:r w:rsidRPr="00765DB9">
        <w:rPr>
          <w:rFonts w:cs="Arial"/>
          <w:b/>
          <w:bCs/>
          <w:iCs/>
          <w:u w:val="single"/>
          <w:lang w:val="ru-RU"/>
        </w:rPr>
        <w:t>Напомена:</w:t>
      </w: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ru-RU"/>
        </w:rPr>
      </w:pPr>
    </w:p>
    <w:p w:rsidR="00AC5B61" w:rsidRDefault="00AC5B61" w:rsidP="00765DB9">
      <w:pPr>
        <w:spacing w:before="0"/>
        <w:rPr>
          <w:rFonts w:cs="Arial"/>
          <w:iCs/>
          <w:lang w:val="ru-RU"/>
        </w:rPr>
      </w:pPr>
    </w:p>
    <w:p w:rsidR="003432DB" w:rsidRDefault="003432DB" w:rsidP="00765DB9">
      <w:pPr>
        <w:spacing w:before="0"/>
        <w:rPr>
          <w:rFonts w:cs="Arial"/>
          <w:iCs/>
          <w:lang w:val="ru-RU"/>
        </w:rPr>
      </w:pPr>
    </w:p>
    <w:p w:rsidR="003432DB" w:rsidRDefault="003432DB" w:rsidP="00765DB9">
      <w:pPr>
        <w:spacing w:before="0"/>
        <w:rPr>
          <w:rFonts w:cs="Arial"/>
          <w:iCs/>
          <w:lang w:val="ru-RU"/>
        </w:rPr>
      </w:pPr>
    </w:p>
    <w:p w:rsidR="00D94C59" w:rsidRPr="00765DB9" w:rsidRDefault="00D94C59" w:rsidP="00765DB9">
      <w:pPr>
        <w:spacing w:before="0"/>
        <w:rPr>
          <w:rFonts w:cs="Arial"/>
          <w:iCs/>
          <w:lang w:val="ru-RU"/>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t>5) ЦЕНА И КОМЕРЦИЈАЛНИ УСЛОВИ ПОНУДЕ</w:t>
      </w:r>
    </w:p>
    <w:p w:rsidR="00647CF3" w:rsidRPr="00765DB9" w:rsidRDefault="00765DB9" w:rsidP="001310AD">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034"/>
      </w:tblGrid>
      <w:tr w:rsidR="00765DB9" w:rsidRPr="00765DB9" w:rsidTr="00F6484F">
        <w:trPr>
          <w:trHeight w:val="485"/>
        </w:trPr>
        <w:tc>
          <w:tcPr>
            <w:tcW w:w="5211"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4034"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F6484F">
        <w:trPr>
          <w:trHeight w:val="440"/>
        </w:trPr>
        <w:tc>
          <w:tcPr>
            <w:tcW w:w="5211" w:type="dxa"/>
            <w:vAlign w:val="center"/>
          </w:tcPr>
          <w:p w:rsidR="00BD58E4" w:rsidRPr="003462FB" w:rsidRDefault="00B9038A" w:rsidP="00B9038A">
            <w:pPr>
              <w:pStyle w:val="Header"/>
              <w:rPr>
                <w:sz w:val="22"/>
                <w:szCs w:val="22"/>
                <w:lang w:val="sr-Cyrl-RS"/>
              </w:rPr>
            </w:pPr>
            <w:r w:rsidRPr="003462FB">
              <w:rPr>
                <w:rFonts w:eastAsia="Lucida Sans Unicode"/>
                <w:iCs/>
                <w:sz w:val="22"/>
                <w:szCs w:val="22"/>
                <w:lang w:val="sr-Cyrl-RS"/>
              </w:rPr>
              <w:t>П</w:t>
            </w:r>
            <w:r w:rsidRPr="003462FB">
              <w:rPr>
                <w:rFonts w:eastAsia="Lucida Sans Unicode"/>
                <w:iCs/>
                <w:sz w:val="22"/>
                <w:szCs w:val="22"/>
                <w:lang w:val="sr-Latn-RS"/>
              </w:rPr>
              <w:t>a</w:t>
            </w:r>
            <w:r w:rsidRPr="003462FB">
              <w:rPr>
                <w:rFonts w:eastAsia="Lucida Sans Unicode"/>
                <w:iCs/>
                <w:sz w:val="22"/>
                <w:szCs w:val="22"/>
                <w:lang w:val="sr-Cyrl-RS"/>
              </w:rPr>
              <w:t xml:space="preserve">ртија </w:t>
            </w:r>
            <w:r w:rsidRPr="003462FB">
              <w:rPr>
                <w:rFonts w:eastAsia="Lucida Sans Unicode"/>
                <w:iCs/>
                <w:sz w:val="22"/>
                <w:szCs w:val="22"/>
                <w:lang w:val="sr-Latn-RS"/>
              </w:rPr>
              <w:t>I:</w:t>
            </w:r>
            <w:r w:rsidRPr="003462FB">
              <w:rPr>
                <w:rFonts w:eastAsia="Lucida Sans Unicode"/>
                <w:iCs/>
                <w:sz w:val="22"/>
                <w:szCs w:val="22"/>
                <w:lang w:val="sr-Cyrl-RS"/>
              </w:rPr>
              <w:t xml:space="preserve"> </w:t>
            </w:r>
            <w:r w:rsidR="00F6484F" w:rsidRPr="00F76B9A">
              <w:rPr>
                <w:rFonts w:eastAsia="Arial" w:cs="Arial"/>
                <w:color w:val="000000"/>
                <w:lang w:val="sr-Latn-RS" w:eastAsia="sr-Latn-RS"/>
              </w:rPr>
              <w:t>Сервис</w:t>
            </w:r>
            <w:r w:rsidR="00F6484F">
              <w:rPr>
                <w:rFonts w:eastAsia="Arial" w:cs="Arial"/>
                <w:color w:val="000000"/>
                <w:lang w:val="sr-Latn-RS" w:eastAsia="sr-Latn-RS"/>
              </w:rPr>
              <w:t xml:space="preserve"> компресора и сушача Аtlas Copco</w:t>
            </w:r>
            <w:r w:rsidR="00F6484F" w:rsidRPr="00F76B9A">
              <w:rPr>
                <w:rFonts w:eastAsia="Arial" w:cs="Arial"/>
                <w:color w:val="000000"/>
                <w:lang w:val="sr-Latn-RS" w:eastAsia="sr-Latn-RS"/>
              </w:rPr>
              <w:t xml:space="preserve"> ТЕНТ-А</w:t>
            </w:r>
            <w:r w:rsidR="00F6484F">
              <w:rPr>
                <w:rFonts w:eastAsia="Arial" w:cs="Arial"/>
                <w:color w:val="000000"/>
                <w:lang w:val="sr-Cyrl-RS" w:eastAsia="sr-Latn-RS"/>
              </w:rPr>
              <w:t xml:space="preserve">; </w:t>
            </w:r>
            <w:r w:rsidRPr="003462FB">
              <w:rPr>
                <w:sz w:val="22"/>
                <w:szCs w:val="22"/>
              </w:rPr>
              <w:t xml:space="preserve"> </w:t>
            </w:r>
            <w:r w:rsidR="00AC5B61" w:rsidRPr="003462FB">
              <w:rPr>
                <w:sz w:val="22"/>
                <w:szCs w:val="22"/>
              </w:rPr>
              <w:t>3000/</w:t>
            </w:r>
            <w:r>
              <w:rPr>
                <w:sz w:val="22"/>
                <w:szCs w:val="22"/>
                <w:lang w:val="sr-Cyrl-RS"/>
              </w:rPr>
              <w:t>0786</w:t>
            </w:r>
            <w:r>
              <w:rPr>
                <w:sz w:val="22"/>
                <w:szCs w:val="22"/>
              </w:rPr>
              <w:t>/20</w:t>
            </w:r>
            <w:r>
              <w:rPr>
                <w:sz w:val="22"/>
                <w:szCs w:val="22"/>
                <w:lang w:val="sr-Cyrl-RS"/>
              </w:rPr>
              <w:t>20</w:t>
            </w:r>
            <w:r w:rsidR="00AC5B61" w:rsidRPr="003462FB">
              <w:rPr>
                <w:sz w:val="22"/>
                <w:szCs w:val="22"/>
              </w:rPr>
              <w:t xml:space="preserve"> (</w:t>
            </w:r>
            <w:r>
              <w:rPr>
                <w:sz w:val="22"/>
                <w:szCs w:val="22"/>
                <w:lang w:val="sr-Cyrl-RS"/>
              </w:rPr>
              <w:t>883</w:t>
            </w:r>
            <w:r>
              <w:rPr>
                <w:sz w:val="22"/>
                <w:szCs w:val="22"/>
              </w:rPr>
              <w:t>/20</w:t>
            </w:r>
            <w:r>
              <w:rPr>
                <w:sz w:val="22"/>
                <w:szCs w:val="22"/>
                <w:lang w:val="sr-Cyrl-RS"/>
              </w:rPr>
              <w:t>20</w:t>
            </w:r>
            <w:r w:rsidR="00AC5B61" w:rsidRPr="003462FB">
              <w:rPr>
                <w:sz w:val="22"/>
                <w:szCs w:val="22"/>
              </w:rPr>
              <w:t>)</w:t>
            </w:r>
            <w:r w:rsidR="003462FB" w:rsidRPr="003462FB">
              <w:rPr>
                <w:rFonts w:eastAsia="Lucida Sans Unicode"/>
                <w:iCs/>
                <w:sz w:val="22"/>
                <w:szCs w:val="22"/>
                <w:lang w:val="sr-Cyrl-RS"/>
              </w:rPr>
              <w:t xml:space="preserve"> </w:t>
            </w:r>
          </w:p>
        </w:tc>
        <w:tc>
          <w:tcPr>
            <w:tcW w:w="4034"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FD37D1" w:rsidRPr="00765DB9" w:rsidTr="00134A61">
        <w:tc>
          <w:tcPr>
            <w:tcW w:w="5178" w:type="dxa"/>
            <w:vAlign w:val="center"/>
          </w:tcPr>
          <w:p w:rsidR="00FD37D1" w:rsidRPr="00404E7D" w:rsidRDefault="00FD37D1" w:rsidP="00FD37D1">
            <w:pPr>
              <w:spacing w:before="0"/>
              <w:rPr>
                <w:rFonts w:cs="Arial"/>
                <w:b/>
                <w:bCs/>
                <w:iCs/>
                <w:sz w:val="20"/>
                <w:szCs w:val="20"/>
                <w:lang w:val="sr-Latn-RS"/>
              </w:rPr>
            </w:pPr>
            <w:r w:rsidRPr="00404E7D">
              <w:rPr>
                <w:rFonts w:cs="Arial"/>
                <w:b/>
                <w:bCs/>
                <w:iCs/>
                <w:sz w:val="20"/>
                <w:szCs w:val="20"/>
                <w:lang w:val="sr-Cyrl-CS"/>
              </w:rPr>
              <w:t>РОК И НАЧИН ПЛАЋАЊА:</w:t>
            </w:r>
          </w:p>
          <w:p w:rsidR="00FD37D1" w:rsidRPr="00B66448" w:rsidRDefault="00FD37D1" w:rsidP="00FD37D1">
            <w:pPr>
              <w:tabs>
                <w:tab w:val="left" w:pos="567"/>
              </w:tabs>
              <w:spacing w:before="0"/>
              <w:rPr>
                <w:rFonts w:eastAsia="Calibri" w:cs="Arial"/>
                <w:sz w:val="20"/>
                <w:szCs w:val="20"/>
                <w:lang w:val="sr-Cyrl-RS"/>
              </w:rPr>
            </w:pPr>
            <w:r w:rsidRPr="00B66448">
              <w:rPr>
                <w:rFonts w:eastAsia="Calibri" w:cs="Arial"/>
                <w:sz w:val="20"/>
                <w:szCs w:val="20"/>
                <w:lang w:val="sr-Cyrl-RS"/>
              </w:rPr>
              <w:t>Плаћање извршених услуга који су предмет ове јавне набавке, Наручилац ће извршити на текући рачун Изабраног понуђача на следећи начин:</w:t>
            </w:r>
          </w:p>
          <w:p w:rsidR="00FD37D1" w:rsidRPr="00F6484F" w:rsidRDefault="00FD37D1" w:rsidP="004F1FAC">
            <w:pPr>
              <w:numPr>
                <w:ilvl w:val="0"/>
                <w:numId w:val="30"/>
              </w:numPr>
              <w:tabs>
                <w:tab w:val="left" w:pos="567"/>
              </w:tabs>
              <w:spacing w:before="0"/>
              <w:rPr>
                <w:rFonts w:eastAsia="Calibri" w:cs="Arial"/>
                <w:sz w:val="20"/>
                <w:szCs w:val="20"/>
                <w:lang w:val="sr-Cyrl-RS"/>
              </w:rPr>
            </w:pPr>
            <w:r w:rsidRPr="00B66448">
              <w:rPr>
                <w:rFonts w:eastAsia="Calibri" w:cs="Arial"/>
                <w:sz w:val="20"/>
                <w:szCs w:val="20"/>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B66448">
              <w:rPr>
                <w:rFonts w:cs="Arial"/>
                <w:bCs/>
                <w:iCs/>
                <w:sz w:val="20"/>
                <w:szCs w:val="20"/>
                <w:lang w:val="sr-Cyrl-CS"/>
              </w:rPr>
              <w:t>завршетку услуга</w:t>
            </w:r>
            <w:r w:rsidRPr="00B66448">
              <w:rPr>
                <w:rFonts w:eastAsia="Calibri" w:cs="Arial"/>
                <w:sz w:val="20"/>
                <w:szCs w:val="20"/>
                <w:lang w:val="sr-Cyrl-RS"/>
              </w:rPr>
              <w:t>, је достављање Менице за отклањање грешака у гарантном року.</w:t>
            </w:r>
          </w:p>
        </w:tc>
        <w:tc>
          <w:tcPr>
            <w:tcW w:w="4067" w:type="dxa"/>
            <w:vAlign w:val="center"/>
          </w:tcPr>
          <w:p w:rsidR="00FD37D1" w:rsidRPr="003C6E4D" w:rsidRDefault="00FD37D1" w:rsidP="00FD37D1">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FD37D1" w:rsidRPr="00F11980" w:rsidRDefault="00FD37D1" w:rsidP="00FD37D1">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103F71" w:rsidRPr="00765DB9" w:rsidTr="008A6F72">
        <w:trPr>
          <w:trHeight w:val="2228"/>
        </w:trPr>
        <w:tc>
          <w:tcPr>
            <w:tcW w:w="5178" w:type="dxa"/>
            <w:vAlign w:val="center"/>
          </w:tcPr>
          <w:p w:rsidR="00765DB9" w:rsidRPr="00F6484F" w:rsidRDefault="00765DB9" w:rsidP="0070797A">
            <w:pPr>
              <w:spacing w:before="0"/>
              <w:rPr>
                <w:rFonts w:cs="Arial"/>
                <w:b/>
                <w:bCs/>
                <w:iCs/>
                <w:lang w:val="sr-Cyrl-CS"/>
              </w:rPr>
            </w:pPr>
            <w:r w:rsidRPr="00F6484F">
              <w:rPr>
                <w:rFonts w:cs="Arial"/>
                <w:b/>
                <w:bCs/>
                <w:iCs/>
                <w:lang w:val="sr-Cyrl-CS"/>
              </w:rPr>
              <w:t>РОК ИЗВРШЕЊА:</w:t>
            </w:r>
          </w:p>
          <w:p w:rsidR="005450A8" w:rsidRPr="008A6F72" w:rsidRDefault="00384C1B" w:rsidP="005450A8">
            <w:pPr>
              <w:spacing w:before="0" w:after="200" w:line="276" w:lineRule="auto"/>
              <w:contextualSpacing/>
              <w:jc w:val="left"/>
              <w:rPr>
                <w:rFonts w:eastAsia="Calibri" w:cs="Arial"/>
                <w:i/>
                <w:lang w:val="sr-Cyrl-RS"/>
              </w:rPr>
            </w:pPr>
            <w:r w:rsidRPr="00F6484F">
              <w:rPr>
                <w:rFonts w:cs="Arial"/>
                <w:lang w:val="sr-Cyrl-RS"/>
              </w:rPr>
              <w:t xml:space="preserve"> </w:t>
            </w:r>
            <w:r w:rsidR="005450A8" w:rsidRPr="00F6484F">
              <w:rPr>
                <w:rFonts w:eastAsia="Calibri" w:cs="Arial"/>
                <w:i/>
              </w:rPr>
              <w:t xml:space="preserve">Изабрани понуђач је обавезан да услугу </w:t>
            </w:r>
            <w:r w:rsidR="005450A8" w:rsidRPr="008A6F72">
              <w:rPr>
                <w:rFonts w:eastAsia="Calibri" w:cs="Arial"/>
                <w:i/>
              </w:rPr>
              <w:t xml:space="preserve">изврши у </w:t>
            </w:r>
            <w:r w:rsidR="005450A8" w:rsidRPr="008A6F72">
              <w:rPr>
                <w:rFonts w:eastAsia="Calibri" w:cs="Arial"/>
                <w:i/>
                <w:lang w:val="sr-Cyrl-RS"/>
              </w:rPr>
              <w:t>следећим роковима и то:</w:t>
            </w:r>
          </w:p>
          <w:p w:rsidR="00B9038A" w:rsidRPr="00691B05" w:rsidRDefault="00691B05" w:rsidP="00691B05">
            <w:pPr>
              <w:spacing w:before="80"/>
              <w:rPr>
                <w:rFonts w:eastAsia="Calibri"/>
                <w:sz w:val="20"/>
                <w:szCs w:val="20"/>
                <w:lang w:val="ru-RU"/>
              </w:rPr>
            </w:pPr>
            <w:r>
              <w:rPr>
                <w:rFonts w:eastAsia="Calibri" w:cs="Arial"/>
                <w:sz w:val="20"/>
                <w:szCs w:val="20"/>
                <w:lang w:val="ru-RU"/>
              </w:rPr>
              <w:t xml:space="preserve">- </w:t>
            </w:r>
            <w:r w:rsidR="005450A8" w:rsidRPr="00691B05">
              <w:rPr>
                <w:rFonts w:eastAsia="Calibri" w:cs="Arial"/>
                <w:sz w:val="20"/>
                <w:szCs w:val="20"/>
                <w:lang w:val="ru-RU"/>
              </w:rPr>
              <w:t>Рок за извршење услуга- ПАРТ</w:t>
            </w:r>
            <w:r>
              <w:rPr>
                <w:rFonts w:eastAsia="Calibri" w:cs="Arial"/>
                <w:sz w:val="20"/>
                <w:szCs w:val="20"/>
                <w:lang w:val="ru-RU"/>
              </w:rPr>
              <w:t>ИЈА 1</w:t>
            </w:r>
            <w:r w:rsidR="008A6F72" w:rsidRPr="00691B05">
              <w:rPr>
                <w:rFonts w:eastAsia="Calibri" w:cs="Arial"/>
                <w:sz w:val="20"/>
                <w:szCs w:val="20"/>
                <w:lang w:val="ru-RU"/>
              </w:rPr>
              <w:t xml:space="preserve">, </w:t>
            </w:r>
            <w:r w:rsidR="008A6F72" w:rsidRPr="00691B05">
              <w:rPr>
                <w:rFonts w:eastAsia="Calibri" w:cs="Arial"/>
                <w:sz w:val="20"/>
                <w:szCs w:val="20"/>
                <w:lang w:val="sr-Cyrl-RS"/>
              </w:rPr>
              <w:t>је у периоду од</w:t>
            </w:r>
            <w:r w:rsidR="008A6F72" w:rsidRPr="00691B05">
              <w:rPr>
                <w:rFonts w:eastAsia="Calibri" w:cs="Arial"/>
                <w:sz w:val="20"/>
                <w:szCs w:val="20"/>
                <w:lang w:val="ru-RU"/>
              </w:rPr>
              <w:t xml:space="preserve"> 24 (двадесетчетири) месеца од дана </w:t>
            </w:r>
            <w:r w:rsidR="008A6F72" w:rsidRPr="00691B05">
              <w:rPr>
                <w:rFonts w:eastAsia="Calibri" w:cs="Arial"/>
                <w:sz w:val="20"/>
                <w:szCs w:val="20"/>
                <w:lang w:val="sr-Cyrl-RS"/>
              </w:rPr>
              <w:t>ступања</w:t>
            </w:r>
            <w:r w:rsidR="008A6F72" w:rsidRPr="00691B05">
              <w:rPr>
                <w:rFonts w:eastAsia="Calibri" w:cs="Arial"/>
                <w:sz w:val="20"/>
                <w:szCs w:val="20"/>
                <w:lang w:val="ru-RU"/>
              </w:rPr>
              <w:t xml:space="preserve"> Уговора</w:t>
            </w:r>
            <w:r w:rsidR="008A6F72" w:rsidRPr="00691B05">
              <w:rPr>
                <w:rFonts w:eastAsia="Calibri" w:cs="Arial"/>
                <w:sz w:val="20"/>
                <w:szCs w:val="20"/>
                <w:lang w:val="sr-Cyrl-RS"/>
              </w:rPr>
              <w:t xml:space="preserve"> на снагу, а по позиву Наручиоца</w:t>
            </w:r>
            <w:r w:rsidR="005450A8" w:rsidRPr="00691B05">
              <w:rPr>
                <w:rFonts w:eastAsia="Calibri" w:cs="Arial"/>
                <w:sz w:val="20"/>
                <w:szCs w:val="20"/>
                <w:lang w:val="ru-RU"/>
              </w:rPr>
              <w:t>.</w:t>
            </w:r>
            <w:r w:rsidR="005450A8" w:rsidRPr="00691B05">
              <w:rPr>
                <w:rFonts w:eastAsia="Calibri"/>
                <w:sz w:val="20"/>
                <w:szCs w:val="20"/>
                <w:lang w:val="ru-RU"/>
              </w:rPr>
              <w:t xml:space="preserve"> </w:t>
            </w:r>
          </w:p>
        </w:tc>
        <w:tc>
          <w:tcPr>
            <w:tcW w:w="4067" w:type="dxa"/>
            <w:vAlign w:val="center"/>
          </w:tcPr>
          <w:p w:rsidR="00FD37D1" w:rsidRPr="00FD37D1" w:rsidRDefault="00FD37D1" w:rsidP="00FD37D1">
            <w:pPr>
              <w:pStyle w:val="KDNabrajanje"/>
              <w:numPr>
                <w:ilvl w:val="0"/>
                <w:numId w:val="0"/>
              </w:numPr>
              <w:ind w:left="630" w:hanging="360"/>
              <w:rPr>
                <w:rFonts w:eastAsia="Calibri"/>
              </w:rPr>
            </w:pPr>
            <w:r w:rsidRPr="00FD37D1">
              <w:rPr>
                <w:rFonts w:eastAsia="Calibri"/>
              </w:rPr>
              <w:t>Сагласан за захтевом наручиоца</w:t>
            </w:r>
          </w:p>
          <w:p w:rsidR="005450A8" w:rsidRPr="005450A8" w:rsidRDefault="00FD37D1" w:rsidP="00FD37D1">
            <w:pPr>
              <w:pStyle w:val="KDNabrajanje"/>
              <w:numPr>
                <w:ilvl w:val="0"/>
                <w:numId w:val="0"/>
              </w:numPr>
              <w:ind w:left="630"/>
              <w:rPr>
                <w:rFonts w:eastAsia="Calibri"/>
                <w:sz w:val="24"/>
                <w:szCs w:val="24"/>
              </w:rPr>
            </w:pPr>
            <w:r w:rsidRPr="00FD37D1">
              <w:rPr>
                <w:rFonts w:eastAsia="Calibri"/>
              </w:rPr>
              <w:t>ДА/НЕ (заокружити)</w:t>
            </w:r>
          </w:p>
          <w:p w:rsidR="00765DB9" w:rsidRPr="00134A61" w:rsidRDefault="00765DB9" w:rsidP="00134A61">
            <w:pPr>
              <w:spacing w:before="0"/>
              <w:jc w:val="center"/>
              <w:rPr>
                <w:rFonts w:cs="Arial"/>
                <w:bCs/>
                <w:iCs/>
                <w:color w:val="000000" w:themeColor="text1"/>
                <w:lang w:val="sr-Latn-RS"/>
              </w:rPr>
            </w:pPr>
          </w:p>
        </w:tc>
      </w:tr>
      <w:tr w:rsidR="00103F71" w:rsidRPr="00765DB9" w:rsidTr="00134A61">
        <w:tc>
          <w:tcPr>
            <w:tcW w:w="5178" w:type="dxa"/>
            <w:vAlign w:val="center"/>
          </w:tcPr>
          <w:p w:rsidR="00765DB9" w:rsidRPr="0088507A" w:rsidRDefault="00765DB9" w:rsidP="00E9197E">
            <w:pPr>
              <w:spacing w:before="0"/>
              <w:rPr>
                <w:rFonts w:cs="Arial"/>
                <w:b/>
                <w:bCs/>
                <w:iCs/>
                <w:lang w:val="sr-Cyrl-CS"/>
              </w:rPr>
            </w:pPr>
            <w:r w:rsidRPr="0088507A">
              <w:rPr>
                <w:rFonts w:cs="Arial"/>
                <w:b/>
                <w:bCs/>
                <w:iCs/>
                <w:lang w:val="sr-Cyrl-CS"/>
              </w:rPr>
              <w:t>ГАРАНТНИ РОК:</w:t>
            </w:r>
          </w:p>
          <w:p w:rsidR="00765DB9" w:rsidRPr="00B60EAB" w:rsidRDefault="00B60EAB" w:rsidP="00B60EAB">
            <w:pPr>
              <w:spacing w:before="0"/>
              <w:rPr>
                <w:rFonts w:cs="Arial"/>
                <w:lang w:val="sr-Cyrl-RS" w:eastAsia="zh-CN"/>
              </w:rPr>
            </w:pPr>
            <w:r w:rsidRPr="00F54E9F">
              <w:rPr>
                <w:rFonts w:cs="Arial"/>
                <w:lang w:eastAsia="zh-CN"/>
              </w:rPr>
              <w:t>Гарантни рок за предмет набавке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067" w:type="dxa"/>
            <w:vAlign w:val="center"/>
          </w:tcPr>
          <w:p w:rsidR="00765DB9" w:rsidRPr="0088507A" w:rsidRDefault="00B60EAB" w:rsidP="00B60EAB">
            <w:pPr>
              <w:spacing w:before="0"/>
              <w:rPr>
                <w:rFonts w:cs="Arial"/>
                <w:b/>
                <w:bCs/>
                <w:iCs/>
                <w:color w:val="00B0F0"/>
                <w:lang w:val="sr-Cyrl-CS"/>
              </w:rPr>
            </w:pPr>
            <w:r>
              <w:rPr>
                <w:rFonts w:cs="Arial"/>
                <w:lang w:val="sr-Cyrl-RS" w:eastAsia="zh-CN"/>
              </w:rPr>
              <w:t>________</w:t>
            </w:r>
            <w:r w:rsidRPr="00F54E9F">
              <w:rPr>
                <w:rFonts w:cs="Arial"/>
                <w:lang w:eastAsia="zh-CN"/>
              </w:rPr>
              <w:t xml:space="preserve">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F6484F" w:rsidRPr="00765DB9" w:rsidTr="00134A61">
        <w:tc>
          <w:tcPr>
            <w:tcW w:w="5178" w:type="dxa"/>
            <w:vAlign w:val="center"/>
          </w:tcPr>
          <w:p w:rsidR="00F6484F" w:rsidRPr="00A601C8" w:rsidRDefault="00F6484F" w:rsidP="00301F20">
            <w:pPr>
              <w:spacing w:before="0"/>
              <w:rPr>
                <w:rFonts w:cs="Arial"/>
                <w:b/>
                <w:bCs/>
                <w:iCs/>
                <w:sz w:val="20"/>
                <w:szCs w:val="20"/>
                <w:lang w:val="sr-Cyrl-CS"/>
              </w:rPr>
            </w:pPr>
            <w:r w:rsidRPr="00A601C8">
              <w:rPr>
                <w:rFonts w:cs="Arial"/>
                <w:b/>
                <w:bCs/>
                <w:iCs/>
                <w:sz w:val="20"/>
                <w:szCs w:val="20"/>
                <w:lang w:val="sr-Cyrl-CS"/>
              </w:rPr>
              <w:t>ПАРИТЕТ:</w:t>
            </w:r>
          </w:p>
          <w:p w:rsidR="00F6484F" w:rsidRPr="00A601C8" w:rsidRDefault="00F6484F" w:rsidP="00301F20">
            <w:pPr>
              <w:spacing w:before="0"/>
              <w:rPr>
                <w:rFonts w:cs="Arial"/>
                <w:sz w:val="20"/>
                <w:szCs w:val="20"/>
                <w:lang w:val="sr-Cyrl-CS" w:eastAsia="zh-CN"/>
              </w:rPr>
            </w:pPr>
            <w:r w:rsidRPr="00A601C8">
              <w:rPr>
                <w:rFonts w:cs="Arial"/>
                <w:sz w:val="20"/>
                <w:szCs w:val="20"/>
                <w:lang w:val="sr-Cyrl-CS" w:eastAsia="zh-CN"/>
              </w:rPr>
              <w:t xml:space="preserve">Понуда се даје на паритету: </w:t>
            </w:r>
          </w:p>
          <w:p w:rsidR="00F6484F" w:rsidRPr="00A601C8" w:rsidRDefault="00F6484F" w:rsidP="00301F20">
            <w:pPr>
              <w:autoSpaceDE w:val="0"/>
              <w:autoSpaceDN w:val="0"/>
              <w:adjustRightInd w:val="0"/>
              <w:spacing w:before="0"/>
              <w:contextualSpacing/>
              <w:rPr>
                <w:rFonts w:eastAsia="TimesNewRomanPSMT" w:cs="Arial"/>
                <w:bCs/>
                <w:color w:val="000000"/>
                <w:sz w:val="20"/>
                <w:szCs w:val="20"/>
                <w:lang w:val="sr-Cyrl-RS"/>
              </w:rPr>
            </w:pPr>
            <w:r w:rsidRPr="00A601C8">
              <w:rPr>
                <w:rFonts w:cs="Arial"/>
                <w:sz w:val="20"/>
                <w:szCs w:val="20"/>
                <w:lang w:val="sr-Cyrl-CS" w:eastAsia="zh-CN"/>
              </w:rPr>
              <w:t xml:space="preserve"> - </w:t>
            </w:r>
            <w:r w:rsidRPr="00A601C8">
              <w:rPr>
                <w:rFonts w:eastAsia="TimesNewRomanPSMT" w:cs="Arial"/>
                <w:bCs/>
                <w:color w:val="000000"/>
                <w:sz w:val="20"/>
                <w:szCs w:val="20"/>
                <w:lang w:val="sr-Latn-RS"/>
              </w:rPr>
              <w:t>Понуда се даје на паритету</w:t>
            </w:r>
            <w:r w:rsidRPr="00A601C8">
              <w:rPr>
                <w:rFonts w:eastAsia="TimesNewRomanPSMT" w:cs="Arial"/>
                <w:bCs/>
                <w:color w:val="000000"/>
                <w:sz w:val="20"/>
                <w:szCs w:val="20"/>
                <w:lang w:val="sr-Cyrl-RS"/>
              </w:rPr>
              <w:t>:</w:t>
            </w:r>
            <w:r w:rsidRPr="00A601C8">
              <w:rPr>
                <w:rFonts w:eastAsia="TimesNewRomanPSMT" w:cs="Arial"/>
                <w:bCs/>
                <w:color w:val="000000"/>
                <w:sz w:val="20"/>
                <w:szCs w:val="20"/>
                <w:lang w:val="sr-Latn-RS"/>
              </w:rPr>
              <w:t xml:space="preserve"> </w:t>
            </w:r>
            <w:r w:rsidRPr="00A601C8">
              <w:rPr>
                <w:rFonts w:cs="Arial"/>
                <w:sz w:val="20"/>
                <w:szCs w:val="20"/>
                <w:lang w:val="sr-Cyrl-CS" w:eastAsia="zh-CN"/>
              </w:rPr>
              <w:t>FC</w:t>
            </w:r>
            <w:r w:rsidRPr="00A601C8">
              <w:rPr>
                <w:rFonts w:cs="Arial"/>
                <w:sz w:val="20"/>
                <w:szCs w:val="20"/>
                <w:lang w:eastAsia="zh-CN"/>
              </w:rPr>
              <w:t>A</w:t>
            </w:r>
            <w:r w:rsidRPr="00A601C8">
              <w:rPr>
                <w:rFonts w:cs="Arial"/>
                <w:sz w:val="20"/>
                <w:szCs w:val="20"/>
                <w:lang w:val="sr-Cyrl-CS" w:eastAsia="zh-CN"/>
              </w:rPr>
              <w:t xml:space="preserve"> (магацин Наручиоца) огранак ТЕНТ</w:t>
            </w:r>
          </w:p>
        </w:tc>
        <w:tc>
          <w:tcPr>
            <w:tcW w:w="4067" w:type="dxa"/>
            <w:vAlign w:val="center"/>
          </w:tcPr>
          <w:p w:rsidR="00F6484F" w:rsidRPr="00A601C8" w:rsidRDefault="00F6484F" w:rsidP="00301F20">
            <w:pPr>
              <w:spacing w:before="0"/>
              <w:jc w:val="left"/>
              <w:rPr>
                <w:rFonts w:cs="Arial"/>
                <w:bCs/>
                <w:iCs/>
                <w:sz w:val="20"/>
                <w:szCs w:val="20"/>
                <w:lang w:val="sr-Cyrl-RS"/>
              </w:rPr>
            </w:pPr>
            <w:r w:rsidRPr="00A601C8">
              <w:rPr>
                <w:rFonts w:cs="Arial"/>
                <w:bCs/>
                <w:iCs/>
                <w:sz w:val="20"/>
                <w:szCs w:val="20"/>
                <w:lang w:val="sr-Cyrl-CS"/>
              </w:rPr>
              <w:t xml:space="preserve">            Ф-ко </w:t>
            </w:r>
            <w:r w:rsidRPr="00A601C8">
              <w:rPr>
                <w:rFonts w:cs="Arial"/>
                <w:spacing w:val="4"/>
                <w:sz w:val="20"/>
                <w:szCs w:val="20"/>
                <w:lang w:val="sr-Cyrl-CS"/>
              </w:rPr>
              <w:t xml:space="preserve">ТЕНТ  </w:t>
            </w:r>
            <w:r>
              <w:rPr>
                <w:rFonts w:cs="Arial"/>
                <w:spacing w:val="4"/>
                <w:sz w:val="20"/>
                <w:szCs w:val="20"/>
                <w:lang w:val="sr-Cyrl-CS"/>
              </w:rPr>
              <w:t>А</w:t>
            </w:r>
          </w:p>
          <w:p w:rsidR="00F6484F" w:rsidRPr="00A601C8" w:rsidRDefault="00F6484F" w:rsidP="00301F20">
            <w:pPr>
              <w:spacing w:before="0"/>
              <w:jc w:val="left"/>
              <w:rPr>
                <w:rFonts w:cs="Arial"/>
                <w:b/>
                <w:bCs/>
                <w:iCs/>
                <w:sz w:val="20"/>
                <w:szCs w:val="20"/>
                <w:lang w:val="sr-Cyrl-CS"/>
              </w:rPr>
            </w:pPr>
            <w:r w:rsidRPr="00A601C8">
              <w:rPr>
                <w:rFonts w:cs="Arial"/>
                <w:bCs/>
                <w:iCs/>
                <w:sz w:val="20"/>
                <w:szCs w:val="20"/>
                <w:lang w:val="sr-Latn-RS"/>
              </w:rPr>
              <w:t xml:space="preserve">                </w:t>
            </w:r>
            <w:r w:rsidRPr="00A601C8">
              <w:rPr>
                <w:rFonts w:cs="Arial"/>
                <w:bCs/>
                <w:iCs/>
                <w:sz w:val="20"/>
                <w:szCs w:val="20"/>
                <w:lang w:val="sr-Cyrl-CS"/>
              </w:rPr>
              <w:t>(заокружити)</w:t>
            </w:r>
          </w:p>
        </w:tc>
      </w:tr>
      <w:tr w:rsidR="00F6484F" w:rsidRPr="00765DB9" w:rsidTr="00134A61">
        <w:trPr>
          <w:trHeight w:val="818"/>
        </w:trPr>
        <w:tc>
          <w:tcPr>
            <w:tcW w:w="5178" w:type="dxa"/>
            <w:vAlign w:val="center"/>
          </w:tcPr>
          <w:p w:rsidR="00F6484F" w:rsidRPr="00A601C8" w:rsidRDefault="00F6484F" w:rsidP="00301F20">
            <w:pPr>
              <w:spacing w:before="0"/>
              <w:jc w:val="left"/>
              <w:rPr>
                <w:rFonts w:cs="Arial"/>
                <w:bCs/>
                <w:iCs/>
                <w:sz w:val="20"/>
                <w:szCs w:val="20"/>
                <w:lang w:val="sr-Cyrl-RS"/>
              </w:rPr>
            </w:pPr>
            <w:r w:rsidRPr="00A601C8">
              <w:rPr>
                <w:rFonts w:cs="Arial"/>
                <w:b/>
                <w:bCs/>
                <w:iCs/>
                <w:sz w:val="20"/>
                <w:szCs w:val="20"/>
                <w:lang w:val="sr-Cyrl-CS"/>
              </w:rPr>
              <w:t>МЕСТО ИЗВРШЕЊА:</w:t>
            </w:r>
            <w:r w:rsidRPr="00A601C8">
              <w:rPr>
                <w:rFonts w:cs="Arial"/>
                <w:bCs/>
                <w:iCs/>
                <w:sz w:val="20"/>
                <w:szCs w:val="20"/>
                <w:lang w:val="sr-Cyrl-CS"/>
              </w:rPr>
              <w:t xml:space="preserve"> </w:t>
            </w:r>
            <w:r w:rsidRPr="00B60EAB">
              <w:rPr>
                <w:rFonts w:cs="Arial"/>
                <w:bCs/>
                <w:iCs/>
                <w:sz w:val="20"/>
                <w:szCs w:val="20"/>
                <w:lang w:val="sr-Cyrl-CS"/>
              </w:rPr>
              <w:t>локација Наручиоца/ ТЕНТ А</w:t>
            </w:r>
          </w:p>
        </w:tc>
        <w:tc>
          <w:tcPr>
            <w:tcW w:w="4067" w:type="dxa"/>
            <w:vAlign w:val="center"/>
          </w:tcPr>
          <w:p w:rsidR="00F6484F" w:rsidRPr="00A601C8" w:rsidRDefault="00F6484F" w:rsidP="00301F20">
            <w:pPr>
              <w:spacing w:before="0"/>
              <w:jc w:val="center"/>
              <w:rPr>
                <w:rFonts w:cs="Arial"/>
                <w:bCs/>
                <w:iCs/>
                <w:sz w:val="20"/>
                <w:szCs w:val="20"/>
                <w:lang w:val="sr-Cyrl-CS"/>
              </w:rPr>
            </w:pPr>
            <w:r w:rsidRPr="00A601C8">
              <w:rPr>
                <w:rFonts w:cs="Arial"/>
                <w:bCs/>
                <w:iCs/>
                <w:sz w:val="20"/>
                <w:szCs w:val="20"/>
                <w:lang w:val="sr-Cyrl-CS"/>
              </w:rPr>
              <w:t>Сагласан за захтевом наручиоца</w:t>
            </w:r>
          </w:p>
          <w:p w:rsidR="00F6484F" w:rsidRPr="00A601C8" w:rsidRDefault="00F6484F" w:rsidP="00301F20">
            <w:pPr>
              <w:spacing w:before="0"/>
              <w:jc w:val="center"/>
              <w:rPr>
                <w:rFonts w:cs="Arial"/>
                <w:b/>
                <w:bCs/>
                <w:iCs/>
                <w:sz w:val="20"/>
                <w:szCs w:val="20"/>
                <w:lang w:val="sr-Cyrl-CS"/>
              </w:rPr>
            </w:pPr>
            <w:r w:rsidRPr="00A601C8">
              <w:rPr>
                <w:rFonts w:cs="Arial"/>
                <w:bCs/>
                <w:iCs/>
                <w:sz w:val="20"/>
                <w:szCs w:val="20"/>
                <w:lang w:val="sr-Cyrl-CS"/>
              </w:rPr>
              <w:t>ДА/НЕ (заокружити)</w:t>
            </w:r>
          </w:p>
        </w:tc>
      </w:tr>
      <w:tr w:rsidR="00103F71" w:rsidRPr="00765DB9" w:rsidTr="00134A61">
        <w:trPr>
          <w:trHeight w:val="800"/>
        </w:trPr>
        <w:tc>
          <w:tcPr>
            <w:tcW w:w="5178" w:type="dxa"/>
            <w:vAlign w:val="center"/>
          </w:tcPr>
          <w:p w:rsidR="00765DB9" w:rsidRPr="00B836D9" w:rsidRDefault="00765DB9" w:rsidP="00CA5EF9">
            <w:pPr>
              <w:spacing w:before="0"/>
              <w:rPr>
                <w:rFonts w:cs="Arial"/>
                <w:b/>
                <w:bCs/>
                <w:iCs/>
                <w:lang w:val="sr-Cyrl-CS"/>
              </w:rPr>
            </w:pPr>
            <w:r w:rsidRPr="00B836D9">
              <w:rPr>
                <w:rFonts w:cs="Arial"/>
                <w:b/>
                <w:bCs/>
                <w:iCs/>
                <w:lang w:val="sr-Cyrl-CS"/>
              </w:rPr>
              <w:t>РОК ВАЖЕЊА ПОНУДЕ:</w:t>
            </w:r>
          </w:p>
          <w:p w:rsidR="00765DB9" w:rsidRPr="00B836D9" w:rsidRDefault="00765DB9" w:rsidP="00CA5EF9">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w:t>
            </w:r>
            <w:r w:rsidR="00EF34A9" w:rsidRPr="00B836D9">
              <w:rPr>
                <w:rFonts w:cs="Arial"/>
                <w:bCs/>
                <w:iCs/>
                <w:lang w:val="sr-Cyrl-CS"/>
              </w:rPr>
              <w:t>60</w:t>
            </w:r>
            <w:r w:rsidRPr="00B836D9">
              <w:rPr>
                <w:rFonts w:cs="Arial"/>
                <w:bCs/>
                <w:iCs/>
                <w:lang w:val="sr-Cyrl-CS"/>
              </w:rPr>
              <w:t xml:space="preserve"> дана од дана отварања понуда</w:t>
            </w:r>
          </w:p>
        </w:tc>
        <w:tc>
          <w:tcPr>
            <w:tcW w:w="4067" w:type="dxa"/>
            <w:vAlign w:val="center"/>
          </w:tcPr>
          <w:p w:rsidR="00765DB9" w:rsidRPr="0088507A" w:rsidRDefault="00765DB9" w:rsidP="00765DB9">
            <w:pPr>
              <w:spacing w:before="0"/>
              <w:jc w:val="center"/>
              <w:rPr>
                <w:rFonts w:cs="Arial"/>
                <w:b/>
                <w:bCs/>
                <w:iCs/>
                <w:lang w:val="sr-Cyrl-CS"/>
              </w:rPr>
            </w:pPr>
          </w:p>
          <w:p w:rsidR="00765DB9" w:rsidRPr="0088507A" w:rsidRDefault="00765DB9" w:rsidP="00765DB9">
            <w:pPr>
              <w:spacing w:before="0"/>
              <w:jc w:val="center"/>
              <w:rPr>
                <w:rFonts w:cs="Arial"/>
                <w:b/>
                <w:bCs/>
                <w:iCs/>
                <w:lang w:val="sr-Cyrl-CS"/>
              </w:rPr>
            </w:pPr>
            <w:r w:rsidRPr="0088507A">
              <w:rPr>
                <w:rFonts w:cs="Arial"/>
                <w:bCs/>
                <w:iCs/>
                <w:lang w:val="sr-Cyrl-CS"/>
              </w:rPr>
              <w:t>_____ дана од дана отварања понуда</w:t>
            </w:r>
          </w:p>
        </w:tc>
      </w:tr>
      <w:tr w:rsidR="00765DB9" w:rsidRPr="00765DB9" w:rsidTr="00134A61">
        <w:tc>
          <w:tcPr>
            <w:tcW w:w="9245" w:type="dxa"/>
            <w:gridSpan w:val="2"/>
          </w:tcPr>
          <w:p w:rsidR="00765DB9" w:rsidRPr="00691B05" w:rsidRDefault="00765DB9" w:rsidP="00656927">
            <w:pPr>
              <w:spacing w:before="0"/>
              <w:rPr>
                <w:rFonts w:cs="Arial"/>
                <w:bCs/>
                <w:iCs/>
                <w:sz w:val="20"/>
                <w:szCs w:val="20"/>
                <w:lang w:val="sr-Cyrl-CS"/>
              </w:rPr>
            </w:pPr>
            <w:r w:rsidRPr="00691B05">
              <w:rPr>
                <w:rFonts w:cs="Arial"/>
                <w:bCs/>
                <w:iCs/>
                <w:sz w:val="20"/>
                <w:szCs w:val="20"/>
                <w:lang w:val="sr-Cyrl-CS"/>
              </w:rPr>
              <w:t xml:space="preserve">Понуда понуђача који не прихвата услове наручиоца за рок и начин плаћања, рок извршења, гарантни рок, </w:t>
            </w:r>
            <w:r w:rsidR="00656927" w:rsidRPr="00691B05">
              <w:rPr>
                <w:rFonts w:cs="Arial"/>
                <w:bCs/>
                <w:iCs/>
                <w:sz w:val="20"/>
                <w:szCs w:val="20"/>
                <w:lang w:val="sr-Cyrl-CS"/>
              </w:rPr>
              <w:t xml:space="preserve">паритет, </w:t>
            </w:r>
            <w:r w:rsidRPr="00691B05">
              <w:rPr>
                <w:rFonts w:cs="Arial"/>
                <w:bCs/>
                <w:iCs/>
                <w:sz w:val="20"/>
                <w:szCs w:val="20"/>
                <w:lang w:val="sr-Cyrl-CS"/>
              </w:rPr>
              <w:t>место извршења и рок важења понуде сматраће се неприхватљивом.</w:t>
            </w:r>
          </w:p>
        </w:tc>
      </w:tr>
    </w:tbl>
    <w:p w:rsidR="00765DB9" w:rsidRPr="00134A61" w:rsidRDefault="00765DB9" w:rsidP="00134A61">
      <w:pPr>
        <w:autoSpaceDE w:val="0"/>
        <w:autoSpaceDN w:val="0"/>
        <w:adjustRightInd w:val="0"/>
        <w:rPr>
          <w:rFonts w:eastAsia="TimesNewRomanPSMT" w:cs="Arial"/>
          <w:bCs/>
          <w:color w:val="000000"/>
          <w:lang w:val="sr-Latn-RS"/>
        </w:rPr>
      </w:pPr>
    </w:p>
    <w:p w:rsidR="00765DB9" w:rsidRPr="00765DB9" w:rsidRDefault="00765DB9" w:rsidP="00765DB9">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765DB9" w:rsidRPr="00134A61" w:rsidRDefault="00765DB9" w:rsidP="00765DB9">
      <w:pPr>
        <w:spacing w:before="0"/>
        <w:rPr>
          <w:rFonts w:eastAsia="TimesNewRomanPS-BoldMT" w:cs="Arial"/>
          <w:b/>
          <w:bCs/>
          <w:iCs/>
          <w:lang w:val="sr-Latn-RS"/>
        </w:rPr>
      </w:pPr>
      <w:r w:rsidRPr="00765DB9">
        <w:rPr>
          <w:rFonts w:eastAsia="TimesNewRomanPS-BoldMT" w:cs="Arial"/>
          <w:b/>
          <w:bCs/>
          <w:iCs/>
        </w:rPr>
        <w:t>________________________</w:t>
      </w:r>
      <w:r w:rsidR="00B9038A">
        <w:rPr>
          <w:rFonts w:eastAsia="TimesNewRomanPS-BoldMT" w:cs="Arial"/>
          <w:b/>
          <w:bCs/>
          <w:iCs/>
          <w:lang w:val="sr-Cyrl-CS"/>
        </w:rPr>
        <w:t xml:space="preserve">                  </w:t>
      </w:r>
      <w:r w:rsidRPr="00765DB9">
        <w:rPr>
          <w:rFonts w:eastAsia="TimesNewRomanPS-BoldMT" w:cs="Arial"/>
          <w:b/>
          <w:bCs/>
          <w:iCs/>
        </w:rPr>
        <w:tab/>
      </w:r>
      <w:r w:rsidRPr="00765DB9">
        <w:rPr>
          <w:rFonts w:eastAsia="TimesNewRomanPS-BoldMT" w:cs="Arial"/>
          <w:b/>
          <w:bCs/>
          <w:iCs/>
          <w:lang w:val="sr-Cyrl-CS"/>
        </w:rPr>
        <w:t xml:space="preserve">_____________________                                      </w:t>
      </w:r>
    </w:p>
    <w:p w:rsidR="00765DB9" w:rsidRPr="00765DB9" w:rsidRDefault="00765DB9" w:rsidP="00765DB9">
      <w:pPr>
        <w:spacing w:before="0"/>
        <w:rPr>
          <w:rFonts w:cs="Arial"/>
          <w:b/>
          <w:bCs/>
          <w:iCs/>
          <w:u w:val="single"/>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765DB9" w:rsidRPr="00765DB9" w:rsidRDefault="00765DB9" w:rsidP="00134A6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w:t>
      </w:r>
      <w:r w:rsidR="00B9038A">
        <w:rPr>
          <w:rFonts w:eastAsia="TimesNewRomanPS-BoldMT" w:cs="Arial"/>
          <w:bCs/>
          <w:iCs/>
          <w:lang w:val="ru-RU"/>
        </w:rPr>
        <w:t>ити, потписати</w:t>
      </w:r>
      <w:r w:rsidRPr="00765DB9">
        <w:rPr>
          <w:rFonts w:eastAsia="TimesNewRomanPS-BoldMT" w:cs="Arial"/>
          <w:bCs/>
          <w:iCs/>
          <w:lang w:val="ru-RU"/>
        </w:rPr>
        <w:t xml:space="preserve"> образац понуде или да образа</w:t>
      </w:r>
      <w:r w:rsidR="00B9038A">
        <w:rPr>
          <w:rFonts w:eastAsia="TimesNewRomanPS-BoldMT" w:cs="Arial"/>
          <w:bCs/>
          <w:iCs/>
          <w:lang w:val="ru-RU"/>
        </w:rPr>
        <w:t>ц понуде потпишу</w:t>
      </w:r>
      <w:r w:rsidRPr="00765DB9">
        <w:rPr>
          <w:rFonts w:eastAsia="TimesNewRomanPS-BoldMT" w:cs="Arial"/>
          <w:bCs/>
          <w:iCs/>
          <w:lang w:val="ru-RU"/>
        </w:rPr>
        <w:t xml:space="preserve"> сви понуђачи из групе понуђача (у том смислу овај образац треба прилагодити већем броју потписника</w:t>
      </w: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765DB9" w:rsidRPr="00765DB9" w:rsidRDefault="00765DB9" w:rsidP="00765DB9">
      <w:pPr>
        <w:tabs>
          <w:tab w:val="left" w:pos="360"/>
        </w:tabs>
        <w:autoSpaceDE w:val="0"/>
        <w:autoSpaceDN w:val="0"/>
        <w:adjustRightInd w:val="0"/>
        <w:spacing w:after="200" w:line="276" w:lineRule="auto"/>
        <w:contextualSpacing/>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3432DB" w:rsidRPr="00721370" w:rsidRDefault="003432DB" w:rsidP="003432DB">
      <w:pPr>
        <w:keepNext/>
        <w:tabs>
          <w:tab w:val="left" w:pos="567"/>
        </w:tabs>
        <w:spacing w:before="0"/>
        <w:outlineLvl w:val="0"/>
        <w:rPr>
          <w:rFonts w:cs="Arial"/>
          <w:b/>
          <w:lang w:val="sr-Cyrl-RS"/>
        </w:rPr>
      </w:pPr>
    </w:p>
    <w:p w:rsidR="003432DB" w:rsidRPr="00765DB9" w:rsidRDefault="003432DB" w:rsidP="003432DB">
      <w:pPr>
        <w:spacing w:before="0"/>
        <w:jc w:val="right"/>
        <w:outlineLvl w:val="1"/>
        <w:rPr>
          <w:rFonts w:cs="Arial"/>
          <w:b/>
          <w:noProof/>
        </w:rPr>
      </w:pPr>
      <w:r w:rsidRPr="00765DB9">
        <w:rPr>
          <w:rFonts w:cs="Arial"/>
          <w:b/>
        </w:rPr>
        <w:t xml:space="preserve">ОБРАЗАЦ </w:t>
      </w:r>
      <w:r>
        <w:rPr>
          <w:rFonts w:cs="Arial"/>
          <w:b/>
        </w:rPr>
        <w:t>1A</w:t>
      </w:r>
      <w:r w:rsidRPr="00765DB9">
        <w:rPr>
          <w:rFonts w:cs="Arial"/>
          <w:b/>
          <w:noProof/>
        </w:rPr>
        <w:t>.</w:t>
      </w:r>
    </w:p>
    <w:p w:rsidR="003432DB" w:rsidRPr="00765DB9" w:rsidRDefault="003432DB" w:rsidP="003432DB">
      <w:pPr>
        <w:spacing w:before="0"/>
        <w:jc w:val="center"/>
        <w:rPr>
          <w:rFonts w:cs="Arial"/>
          <w:b/>
          <w:bCs/>
          <w:smallCaps/>
          <w:spacing w:val="5"/>
        </w:rPr>
      </w:pPr>
    </w:p>
    <w:p w:rsidR="003432DB" w:rsidRPr="00F6484F" w:rsidRDefault="003432DB" w:rsidP="00F6484F">
      <w:pPr>
        <w:spacing w:before="0"/>
        <w:jc w:val="center"/>
        <w:rPr>
          <w:rFonts w:cs="Arial"/>
          <w:b/>
          <w:bCs/>
          <w:smallCaps/>
          <w:spacing w:val="5"/>
          <w:lang w:val="sr-Cyrl-RS"/>
        </w:rPr>
      </w:pPr>
      <w:r w:rsidRPr="00765DB9">
        <w:rPr>
          <w:rFonts w:cs="Arial"/>
          <w:b/>
          <w:bCs/>
          <w:smallCaps/>
          <w:spacing w:val="5"/>
        </w:rPr>
        <w:t>ОБРАЗАЦ ПОНУДЕ</w:t>
      </w:r>
    </w:p>
    <w:p w:rsidR="003432DB" w:rsidRPr="003432DB" w:rsidRDefault="00000974" w:rsidP="003432DB">
      <w:pPr>
        <w:spacing w:before="0"/>
        <w:rPr>
          <w:rFonts w:eastAsia="TimesNewRomanPS-BoldMT" w:cs="Arial"/>
          <w:bCs/>
          <w:color w:val="000000" w:themeColor="text1"/>
          <w:lang w:val="sr-Latn-RS"/>
        </w:rPr>
      </w:pPr>
      <w:r>
        <w:rPr>
          <w:rFonts w:eastAsia="TimesNewRomanPS-BoldMT" w:cs="Arial"/>
          <w:bCs/>
          <w:color w:val="000000"/>
        </w:rPr>
        <w:t>Понуда бр._______</w:t>
      </w:r>
      <w:r w:rsidR="003432DB" w:rsidRPr="00765DB9">
        <w:rPr>
          <w:rFonts w:eastAsia="TimesNewRomanPS-BoldMT" w:cs="Arial"/>
          <w:bCs/>
          <w:color w:val="000000"/>
        </w:rPr>
        <w:t xml:space="preserve"> од </w:t>
      </w:r>
      <w:r w:rsidR="00721370">
        <w:rPr>
          <w:rFonts w:eastAsia="TimesNewRomanPS-BoldMT" w:cs="Arial"/>
          <w:bCs/>
          <w:color w:val="000000"/>
        </w:rPr>
        <w:t>__.__.20</w:t>
      </w:r>
      <w:r w:rsidR="00721370">
        <w:rPr>
          <w:rFonts w:eastAsia="TimesNewRomanPS-BoldMT" w:cs="Arial"/>
          <w:bCs/>
          <w:color w:val="000000"/>
          <w:lang w:val="sr-Cyrl-RS"/>
        </w:rPr>
        <w:t>20</w:t>
      </w:r>
      <w:r w:rsidR="003432DB" w:rsidRPr="00134A61">
        <w:rPr>
          <w:rFonts w:eastAsia="TimesNewRomanPS-BoldMT" w:cs="Arial"/>
          <w:bCs/>
          <w:color w:val="000000"/>
        </w:rPr>
        <w:t xml:space="preserve">.године за  отворени поступак јавне набавке </w:t>
      </w:r>
      <w:r w:rsidR="003432DB" w:rsidRPr="00134A61">
        <w:rPr>
          <w:rFonts w:cs="Arial"/>
        </w:rPr>
        <w:t xml:space="preserve">услуга – </w:t>
      </w:r>
      <w:r w:rsidR="00F6484F" w:rsidRPr="00F76B9A">
        <w:rPr>
          <w:rFonts w:eastAsia="Arial" w:cs="Arial"/>
          <w:color w:val="000000"/>
          <w:szCs w:val="20"/>
          <w:lang w:val="sr-Latn-RS" w:eastAsia="sr-Latn-RS"/>
        </w:rPr>
        <w:t xml:space="preserve">Сервис компресора </w:t>
      </w:r>
      <w:r w:rsidR="00F6484F">
        <w:rPr>
          <w:rFonts w:eastAsia="Arial" w:cs="Arial"/>
          <w:color w:val="000000"/>
          <w:szCs w:val="20"/>
          <w:lang w:val="sr-Latn-RS" w:eastAsia="sr-Latn-RS"/>
        </w:rPr>
        <w:t>Worthington</w:t>
      </w:r>
      <w:r w:rsidR="00F6484F" w:rsidRPr="00F76B9A">
        <w:rPr>
          <w:rFonts w:eastAsia="Arial" w:cs="Arial"/>
          <w:color w:val="000000"/>
          <w:szCs w:val="20"/>
          <w:lang w:val="sr-Latn-RS" w:eastAsia="sr-Latn-RS"/>
        </w:rPr>
        <w:t xml:space="preserve"> и сушача са испоруком и уградњом неопходних делова ТЕНТ-А</w:t>
      </w:r>
      <w:r w:rsidR="003432DB" w:rsidRPr="00134A61">
        <w:rPr>
          <w:rFonts w:cs="Arial"/>
        </w:rPr>
        <w:t xml:space="preserve">, </w:t>
      </w:r>
      <w:r w:rsidR="003432DB" w:rsidRPr="00134A61">
        <w:rPr>
          <w:rFonts w:eastAsia="TimesNewRomanPS-BoldMT" w:cs="Arial"/>
          <w:bCs/>
          <w:color w:val="000000" w:themeColor="text1"/>
        </w:rPr>
        <w:t>ЈН бр.</w:t>
      </w:r>
      <w:r w:rsidR="003432DB" w:rsidRPr="00134A61">
        <w:rPr>
          <w:rFonts w:cs="Arial"/>
        </w:rPr>
        <w:t xml:space="preserve"> </w:t>
      </w:r>
      <w:r w:rsidR="003432DB">
        <w:rPr>
          <w:rFonts w:cs="Arial"/>
        </w:rPr>
        <w:t>3000/</w:t>
      </w:r>
      <w:r w:rsidR="00721370">
        <w:rPr>
          <w:rFonts w:cs="Arial"/>
          <w:lang w:val="sr-Cyrl-RS"/>
        </w:rPr>
        <w:t>0786</w:t>
      </w:r>
      <w:r w:rsidR="00721370">
        <w:rPr>
          <w:rFonts w:cs="Arial"/>
        </w:rPr>
        <w:t>/20</w:t>
      </w:r>
      <w:r w:rsidR="00721370">
        <w:rPr>
          <w:rFonts w:cs="Arial"/>
          <w:lang w:val="sr-Cyrl-RS"/>
        </w:rPr>
        <w:t xml:space="preserve">20 </w:t>
      </w:r>
      <w:r w:rsidR="003432DB">
        <w:rPr>
          <w:rFonts w:cs="Arial"/>
        </w:rPr>
        <w:t>(</w:t>
      </w:r>
      <w:r w:rsidR="00721370">
        <w:rPr>
          <w:rFonts w:cs="Arial"/>
          <w:lang w:val="sr-Cyrl-RS"/>
        </w:rPr>
        <w:t>883</w:t>
      </w:r>
      <w:r w:rsidR="00721370">
        <w:rPr>
          <w:rFonts w:cs="Arial"/>
        </w:rPr>
        <w:t>/20</w:t>
      </w:r>
      <w:r w:rsidR="00721370">
        <w:rPr>
          <w:rFonts w:cs="Arial"/>
          <w:lang w:val="sr-Cyrl-RS"/>
        </w:rPr>
        <w:t>20</w:t>
      </w:r>
      <w:r w:rsidR="003432DB" w:rsidRPr="00134A61">
        <w:rPr>
          <w:rFonts w:cs="Arial"/>
        </w:rPr>
        <w:t>)</w:t>
      </w:r>
      <w:r w:rsidR="003432DB">
        <w:rPr>
          <w:rFonts w:cs="Arial"/>
          <w:lang w:val="sr-Cyrl-RS"/>
        </w:rPr>
        <w:t xml:space="preserve">- </w:t>
      </w:r>
      <w:r w:rsidR="003432DB" w:rsidRPr="003432DB">
        <w:rPr>
          <w:rFonts w:cs="Arial"/>
          <w:b/>
          <w:u w:val="single"/>
          <w:lang w:val="sr-Cyrl-RS"/>
        </w:rPr>
        <w:t xml:space="preserve">Партија </w:t>
      </w:r>
      <w:r w:rsidR="003432DB" w:rsidRPr="003432DB">
        <w:rPr>
          <w:rFonts w:cs="Arial"/>
          <w:b/>
          <w:u w:val="single"/>
          <w:lang w:val="sr-Latn-RS"/>
        </w:rPr>
        <w:t>I</w:t>
      </w:r>
      <w:r w:rsidR="003432DB">
        <w:rPr>
          <w:rFonts w:cs="Arial"/>
          <w:b/>
          <w:u w:val="single"/>
          <w:lang w:val="sr-Latn-RS"/>
        </w:rPr>
        <w:t>I</w:t>
      </w:r>
    </w:p>
    <w:p w:rsidR="003432DB" w:rsidRPr="00765DB9" w:rsidRDefault="003432DB" w:rsidP="003432DB">
      <w:pPr>
        <w:spacing w:before="0"/>
        <w:rPr>
          <w:rFonts w:eastAsia="TimesNewRomanPS-BoldMT" w:cs="Arial"/>
          <w:bCs/>
          <w:color w:val="00B0F0"/>
        </w:rPr>
      </w:pPr>
    </w:p>
    <w:p w:rsidR="003432DB" w:rsidRPr="00765DB9" w:rsidRDefault="003432DB" w:rsidP="003432DB">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tc>
      </w:tr>
      <w:tr w:rsidR="003432DB" w:rsidRPr="00765DB9" w:rsidTr="00E06959">
        <w:trPr>
          <w:trHeight w:val="62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8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64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12"/>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iCs/>
              </w:rPr>
            </w:pPr>
          </w:p>
          <w:p w:rsidR="003432DB" w:rsidRPr="00765DB9" w:rsidRDefault="003432DB" w:rsidP="00E0695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3432DB" w:rsidRPr="00765DB9" w:rsidRDefault="003432DB" w:rsidP="00E0695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tc>
      </w:tr>
      <w:tr w:rsidR="003432DB" w:rsidRPr="00765DB9" w:rsidTr="00E06959">
        <w:trPr>
          <w:trHeight w:val="557"/>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30"/>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rPr>
            </w:pPr>
          </w:p>
          <w:p w:rsidR="003432DB" w:rsidRPr="00765DB9" w:rsidRDefault="003432DB" w:rsidP="00E06959">
            <w:pPr>
              <w:spacing w:before="0"/>
              <w:rPr>
                <w:rFonts w:cs="Arial"/>
                <w:b/>
                <w:bCs/>
                <w:iCs/>
              </w:rPr>
            </w:pPr>
          </w:p>
          <w:p w:rsidR="003432DB" w:rsidRPr="00765DB9" w:rsidRDefault="003432DB" w:rsidP="00E06959">
            <w:pPr>
              <w:spacing w:before="0"/>
              <w:rPr>
                <w:rFonts w:cs="Arial"/>
                <w:b/>
                <w:bCs/>
                <w:iCs/>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cs="Arial"/>
                <w:b/>
                <w:bCs/>
                <w:iCs/>
                <w:lang w:val="ru-RU"/>
              </w:rPr>
            </w:pPr>
          </w:p>
          <w:p w:rsidR="003432DB" w:rsidRPr="00765DB9" w:rsidRDefault="003432DB" w:rsidP="00E06959">
            <w:pPr>
              <w:spacing w:before="0"/>
              <w:rPr>
                <w:rFonts w:cs="Arial"/>
                <w:b/>
                <w:bCs/>
                <w:iCs/>
                <w:lang w:val="ru-RU"/>
              </w:rPr>
            </w:pPr>
          </w:p>
          <w:p w:rsidR="003432DB" w:rsidRPr="00765DB9" w:rsidRDefault="003432DB" w:rsidP="00E06959">
            <w:pPr>
              <w:spacing w:before="0"/>
              <w:rPr>
                <w:rFonts w:cs="Arial"/>
                <w:b/>
                <w:bCs/>
                <w:iCs/>
                <w:lang w:val="ru-RU"/>
              </w:rPr>
            </w:pPr>
          </w:p>
        </w:tc>
      </w:tr>
      <w:tr w:rsidR="003432DB" w:rsidRPr="00765DB9" w:rsidTr="00E06959">
        <w:trPr>
          <w:trHeight w:val="593"/>
        </w:trPr>
        <w:tc>
          <w:tcPr>
            <w:tcW w:w="4621"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ind w:firstLine="708"/>
              <w:rPr>
                <w:rFonts w:cs="Arial"/>
                <w:b/>
                <w:bCs/>
                <w:iCs/>
                <w:lang w:val="ru-RU"/>
              </w:rPr>
            </w:pPr>
          </w:p>
          <w:p w:rsidR="003432DB" w:rsidRPr="00765DB9" w:rsidRDefault="003432DB" w:rsidP="00E06959">
            <w:pPr>
              <w:spacing w:before="0"/>
              <w:ind w:firstLine="708"/>
              <w:rPr>
                <w:rFonts w:cs="Arial"/>
                <w:b/>
                <w:bCs/>
                <w:iCs/>
                <w:lang w:val="ru-RU"/>
              </w:rPr>
            </w:pPr>
          </w:p>
          <w:p w:rsidR="003432DB" w:rsidRPr="00765DB9" w:rsidRDefault="003432DB" w:rsidP="00E06959">
            <w:pPr>
              <w:spacing w:before="0"/>
              <w:ind w:firstLine="708"/>
              <w:rPr>
                <w:rFonts w:cs="Arial"/>
                <w:b/>
                <w:bCs/>
                <w:iCs/>
                <w:lang w:val="ru-RU"/>
              </w:rPr>
            </w:pPr>
          </w:p>
        </w:tc>
      </w:tr>
    </w:tbl>
    <w:p w:rsidR="003432DB" w:rsidRPr="00765DB9" w:rsidRDefault="003432DB" w:rsidP="003432DB">
      <w:pPr>
        <w:spacing w:before="0"/>
        <w:rPr>
          <w:rFonts w:cs="Arial"/>
        </w:rPr>
      </w:pPr>
    </w:p>
    <w:p w:rsidR="003432DB" w:rsidRPr="00765DB9" w:rsidRDefault="003432DB" w:rsidP="003432DB">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cs="Arial"/>
              </w:rPr>
            </w:pPr>
          </w:p>
          <w:p w:rsidR="003432DB" w:rsidRPr="00765DB9" w:rsidRDefault="003432DB" w:rsidP="00E06959">
            <w:pPr>
              <w:spacing w:before="0"/>
              <w:jc w:val="center"/>
              <w:rPr>
                <w:rFonts w:eastAsia="TimesNewRomanPSMT" w:cs="Arial"/>
                <w:b/>
                <w:bCs/>
              </w:rPr>
            </w:pPr>
            <w:r w:rsidRPr="00765DB9">
              <w:rPr>
                <w:rFonts w:eastAsia="TimesNewRomanPSMT" w:cs="Arial"/>
                <w:b/>
                <w:bCs/>
              </w:rPr>
              <w:t xml:space="preserve">А) САМОСТАЛНО </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eastAsia="TimesNewRomanPSMT" w:cs="Arial"/>
                <w:b/>
                <w:bCs/>
              </w:rPr>
            </w:pPr>
            <w:r w:rsidRPr="00765DB9">
              <w:rPr>
                <w:rFonts w:eastAsia="TimesNewRomanPSMT" w:cs="Arial"/>
                <w:b/>
                <w:bCs/>
              </w:rPr>
              <w:t>Б) СА ПОДИЗВОЂАЧЕМ</w:t>
            </w:r>
          </w:p>
        </w:tc>
      </w:tr>
      <w:tr w:rsidR="003432DB" w:rsidRPr="00765DB9" w:rsidTr="00E0695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jc w:val="center"/>
              <w:rPr>
                <w:rFonts w:eastAsia="TimesNewRomanPSMT" w:cs="Arial"/>
                <w:b/>
                <w:bCs/>
              </w:rPr>
            </w:pPr>
          </w:p>
          <w:p w:rsidR="003432DB" w:rsidRPr="00765DB9" w:rsidRDefault="003432DB" w:rsidP="00E06959">
            <w:pPr>
              <w:spacing w:before="0"/>
              <w:jc w:val="center"/>
              <w:rPr>
                <w:rFonts w:cs="Arial"/>
                <w:b/>
                <w:iCs/>
                <w:lang w:val="ru-RU"/>
              </w:rPr>
            </w:pPr>
            <w:r w:rsidRPr="00765DB9">
              <w:rPr>
                <w:rFonts w:eastAsia="TimesNewRomanPSMT" w:cs="Arial"/>
                <w:b/>
                <w:bCs/>
              </w:rPr>
              <w:t>В) КАО ЗАЈЕДНИЧКУ ПОНУДУ</w:t>
            </w:r>
          </w:p>
        </w:tc>
      </w:tr>
    </w:tbl>
    <w:p w:rsidR="003432DB" w:rsidRPr="00765DB9" w:rsidRDefault="003432DB" w:rsidP="003432DB">
      <w:pPr>
        <w:spacing w:before="0"/>
        <w:rPr>
          <w:rFonts w:cs="Arial"/>
          <w:b/>
          <w:iCs/>
          <w:lang w:val="ru-RU"/>
        </w:rPr>
      </w:pPr>
    </w:p>
    <w:p w:rsidR="003432DB" w:rsidRPr="00765DB9" w:rsidRDefault="003432DB" w:rsidP="003432DB">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eastAsia="TimesNewRomanPSMT" w:cs="Arial"/>
          <w:bCs/>
        </w:rPr>
      </w:pPr>
    </w:p>
    <w:p w:rsidR="003432DB" w:rsidRPr="00765DB9" w:rsidRDefault="003432DB" w:rsidP="003432DB">
      <w:pPr>
        <w:spacing w:before="0"/>
        <w:rPr>
          <w:rFonts w:eastAsia="TimesNewRomanPSMT" w:cs="Arial"/>
          <w:b/>
          <w:bCs/>
        </w:rPr>
      </w:pPr>
      <w:r w:rsidRPr="00765DB9">
        <w:rPr>
          <w:rFonts w:eastAsia="TimesNewRomanPSMT" w:cs="Arial"/>
          <w:b/>
          <w:bCs/>
          <w:lang w:val="sr-Cyrl-CS"/>
        </w:rPr>
        <w:lastRenderedPageBreak/>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rPr>
          <w:trHeight w:val="51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bl>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b/>
          <w:bCs/>
          <w:iCs/>
          <w:u w:val="single"/>
          <w:lang w:val="ru-RU"/>
        </w:rPr>
      </w:pPr>
    </w:p>
    <w:p w:rsidR="003432DB" w:rsidRPr="00765DB9" w:rsidRDefault="003432DB" w:rsidP="003432DB">
      <w:pPr>
        <w:spacing w:before="0"/>
        <w:rPr>
          <w:rFonts w:cs="Arial"/>
          <w:iCs/>
          <w:lang w:val="ru-RU"/>
        </w:rPr>
      </w:pPr>
      <w:r w:rsidRPr="00765DB9">
        <w:rPr>
          <w:rFonts w:cs="Arial"/>
          <w:b/>
          <w:bCs/>
          <w:iCs/>
          <w:u w:val="single"/>
          <w:lang w:val="ru-RU"/>
        </w:rPr>
        <w:t>Напомена:</w:t>
      </w:r>
    </w:p>
    <w:p w:rsidR="003432DB" w:rsidRPr="00765DB9" w:rsidRDefault="003432DB" w:rsidP="003432DB">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p>
    <w:p w:rsidR="003432DB" w:rsidRPr="00765DB9" w:rsidRDefault="003432DB" w:rsidP="003432DB">
      <w:pPr>
        <w:spacing w:before="0"/>
        <w:rPr>
          <w:rFonts w:eastAsia="TimesNewRomanPSMT" w:cs="Arial"/>
          <w:b/>
          <w:bCs/>
          <w:lang w:val="ru-RU"/>
        </w:rPr>
      </w:pPr>
      <w:r w:rsidRPr="00765DB9">
        <w:rPr>
          <w:rFonts w:eastAsia="TimesNewRomanPSMT" w:cs="Arial"/>
          <w:b/>
          <w:bCs/>
          <w:lang w:val="sr-Cyrl-CS"/>
        </w:rPr>
        <w:lastRenderedPageBreak/>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cs="Arial"/>
              </w:rPr>
            </w:pPr>
          </w:p>
          <w:p w:rsidR="003432DB" w:rsidRPr="00765DB9" w:rsidRDefault="003432DB" w:rsidP="00E0695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57"/>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602"/>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lang w:val="ru-RU"/>
              </w:rPr>
            </w:pPr>
          </w:p>
        </w:tc>
      </w:tr>
      <w:tr w:rsidR="003432DB" w:rsidRPr="00765DB9" w:rsidTr="00E06959">
        <w:trPr>
          <w:trHeight w:val="503"/>
        </w:trPr>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lang w:val="ru-RU"/>
              </w:rPr>
            </w:pPr>
          </w:p>
          <w:p w:rsidR="003432DB" w:rsidRPr="00765DB9" w:rsidRDefault="003432DB" w:rsidP="00E0695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r w:rsidR="003432DB" w:rsidRPr="00765DB9" w:rsidTr="00E06959">
        <w:tc>
          <w:tcPr>
            <w:tcW w:w="465"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2DB" w:rsidRPr="00765DB9" w:rsidRDefault="003432DB" w:rsidP="00E06959">
            <w:pPr>
              <w:snapToGrid w:val="0"/>
              <w:spacing w:before="0"/>
              <w:rPr>
                <w:rFonts w:eastAsia="TimesNewRomanPSMT" w:cs="Arial"/>
                <w:bCs/>
              </w:rPr>
            </w:pPr>
          </w:p>
          <w:p w:rsidR="003432DB" w:rsidRPr="00765DB9" w:rsidRDefault="003432DB" w:rsidP="00E0695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2DB" w:rsidRPr="00765DB9" w:rsidRDefault="003432DB" w:rsidP="00E06959">
            <w:pPr>
              <w:snapToGrid w:val="0"/>
              <w:spacing w:before="0"/>
              <w:rPr>
                <w:rFonts w:eastAsia="TimesNewRomanPSMT" w:cs="Arial"/>
                <w:b/>
                <w:bCs/>
              </w:rPr>
            </w:pPr>
          </w:p>
        </w:tc>
      </w:tr>
    </w:tbl>
    <w:p w:rsidR="003432DB" w:rsidRPr="00765DB9" w:rsidRDefault="003432DB" w:rsidP="003432DB">
      <w:pPr>
        <w:spacing w:before="0"/>
        <w:rPr>
          <w:rFonts w:cs="Arial"/>
          <w:b/>
          <w:bCs/>
          <w:iCs/>
          <w:u w:val="single"/>
        </w:rPr>
      </w:pPr>
    </w:p>
    <w:p w:rsidR="003432DB" w:rsidRPr="00765DB9" w:rsidRDefault="003432DB" w:rsidP="003432DB">
      <w:pPr>
        <w:spacing w:before="0"/>
        <w:rPr>
          <w:rFonts w:cs="Arial"/>
          <w:iCs/>
          <w:lang w:val="ru-RU"/>
        </w:rPr>
      </w:pPr>
      <w:r w:rsidRPr="00765DB9">
        <w:rPr>
          <w:rFonts w:cs="Arial"/>
          <w:b/>
          <w:bCs/>
          <w:iCs/>
          <w:u w:val="single"/>
        </w:rPr>
        <w:t>Напомена:</w:t>
      </w:r>
    </w:p>
    <w:p w:rsidR="003432DB" w:rsidRPr="00765DB9" w:rsidRDefault="003432DB" w:rsidP="003432DB">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3432DB" w:rsidRDefault="003432DB" w:rsidP="003432DB">
      <w:pPr>
        <w:spacing w:before="0"/>
        <w:rPr>
          <w:rFonts w:cs="Arial"/>
          <w:iCs/>
          <w:lang w:val="ru-RU"/>
        </w:rPr>
      </w:pPr>
    </w:p>
    <w:p w:rsidR="00721370" w:rsidRDefault="00721370" w:rsidP="003432DB">
      <w:pPr>
        <w:spacing w:before="0"/>
        <w:rPr>
          <w:rFonts w:cs="Arial"/>
          <w:iCs/>
          <w:lang w:val="ru-RU"/>
        </w:rPr>
      </w:pPr>
    </w:p>
    <w:p w:rsidR="003432DB" w:rsidRPr="00765DB9" w:rsidRDefault="003432DB" w:rsidP="003432DB">
      <w:pPr>
        <w:spacing w:before="0"/>
        <w:rPr>
          <w:rFonts w:cs="Arial"/>
          <w:iCs/>
          <w:lang w:val="ru-RU"/>
        </w:rPr>
      </w:pPr>
    </w:p>
    <w:p w:rsidR="003432DB" w:rsidRPr="00765DB9" w:rsidRDefault="003432DB" w:rsidP="003432DB">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3432DB" w:rsidRPr="00765DB9" w:rsidRDefault="003432DB" w:rsidP="003432DB">
      <w:pPr>
        <w:spacing w:before="0"/>
        <w:rPr>
          <w:rFonts w:eastAsia="TimesNewRomanPSMT" w:cs="Arial"/>
          <w:b/>
          <w:bCs/>
          <w:lang w:val="sr-Cyrl-CS"/>
        </w:rPr>
      </w:pPr>
    </w:p>
    <w:p w:rsidR="003432DB" w:rsidRPr="00765DB9" w:rsidRDefault="003432DB" w:rsidP="00760F84">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3432DB" w:rsidRPr="00765DB9" w:rsidTr="00E06959">
        <w:trPr>
          <w:trHeight w:val="485"/>
        </w:trPr>
        <w:tc>
          <w:tcPr>
            <w:tcW w:w="5326"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000974">
              <w:rPr>
                <w:rFonts w:eastAsia="Arial Unicode MS" w:cs="Arial"/>
                <w:b/>
                <w:bCs/>
                <w:iCs/>
                <w:kern w:val="1"/>
                <w:lang w:val="sr-Cyrl-CS" w:eastAsia="ar-SA"/>
              </w:rPr>
              <w:t>.</w:t>
            </w:r>
            <w:r>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3432DB" w:rsidRPr="00765DB9" w:rsidTr="00E06959">
        <w:trPr>
          <w:trHeight w:val="440"/>
        </w:trPr>
        <w:tc>
          <w:tcPr>
            <w:tcW w:w="5326" w:type="dxa"/>
            <w:vAlign w:val="center"/>
          </w:tcPr>
          <w:p w:rsidR="003432DB" w:rsidRPr="00AC5B61" w:rsidRDefault="00721370" w:rsidP="00721370">
            <w:pPr>
              <w:jc w:val="center"/>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 xml:space="preserve">II:  </w:t>
            </w:r>
            <w:r w:rsidR="00F6484F" w:rsidRPr="00F76B9A">
              <w:rPr>
                <w:rFonts w:eastAsia="Arial" w:cs="Arial"/>
                <w:color w:val="000000"/>
                <w:szCs w:val="20"/>
                <w:lang w:val="sr-Latn-RS" w:eastAsia="sr-Latn-RS"/>
              </w:rPr>
              <w:t xml:space="preserve">Сервис компресора </w:t>
            </w:r>
            <w:r w:rsidR="00F6484F">
              <w:rPr>
                <w:rFonts w:eastAsia="Arial" w:cs="Arial"/>
                <w:color w:val="000000"/>
                <w:szCs w:val="20"/>
                <w:lang w:val="sr-Latn-RS" w:eastAsia="sr-Latn-RS"/>
              </w:rPr>
              <w:t>Worthington</w:t>
            </w:r>
            <w:r w:rsidR="00F6484F" w:rsidRPr="00F76B9A">
              <w:rPr>
                <w:rFonts w:eastAsia="Arial" w:cs="Arial"/>
                <w:color w:val="000000"/>
                <w:szCs w:val="20"/>
                <w:lang w:val="sr-Latn-RS" w:eastAsia="sr-Latn-RS"/>
              </w:rPr>
              <w:t xml:space="preserve"> и сушача са испоруком и уградњом неопходних делова ТЕНТ-А</w:t>
            </w:r>
            <w:r w:rsidR="00F6484F">
              <w:rPr>
                <w:rFonts w:eastAsia="Arial" w:cs="Arial"/>
                <w:color w:val="000000"/>
                <w:szCs w:val="20"/>
                <w:lang w:val="sr-Cyrl-RS" w:eastAsia="sr-Latn-RS"/>
              </w:rPr>
              <w:t xml:space="preserve">; </w:t>
            </w:r>
            <w:r>
              <w:rPr>
                <w:rFonts w:cs="Arial"/>
                <w:lang w:val="sr-Cyrl-RS"/>
              </w:rPr>
              <w:t xml:space="preserve"> </w:t>
            </w:r>
            <w:r w:rsidR="00000974" w:rsidRPr="00333E54">
              <w:rPr>
                <w:szCs w:val="24"/>
              </w:rPr>
              <w:t xml:space="preserve"> </w:t>
            </w:r>
            <w:r w:rsidR="00AC5B61" w:rsidRPr="00333E54">
              <w:rPr>
                <w:szCs w:val="24"/>
              </w:rPr>
              <w:t>3000</w:t>
            </w:r>
            <w:r w:rsidR="00AC5B61">
              <w:rPr>
                <w:szCs w:val="24"/>
              </w:rPr>
              <w:t>/</w:t>
            </w:r>
            <w:r>
              <w:rPr>
                <w:szCs w:val="24"/>
                <w:lang w:val="sr-Cyrl-RS"/>
              </w:rPr>
              <w:t>0786</w:t>
            </w:r>
            <w:r>
              <w:rPr>
                <w:szCs w:val="24"/>
              </w:rPr>
              <w:t>/2</w:t>
            </w:r>
            <w:r>
              <w:rPr>
                <w:szCs w:val="24"/>
                <w:lang w:val="sr-Cyrl-RS"/>
              </w:rPr>
              <w:t>020</w:t>
            </w:r>
            <w:r w:rsidR="00AC5B61">
              <w:rPr>
                <w:szCs w:val="24"/>
              </w:rPr>
              <w:t xml:space="preserve"> (</w:t>
            </w:r>
            <w:r>
              <w:rPr>
                <w:szCs w:val="24"/>
                <w:lang w:val="sr-Cyrl-RS"/>
              </w:rPr>
              <w:t>883</w:t>
            </w:r>
            <w:r>
              <w:rPr>
                <w:szCs w:val="24"/>
              </w:rPr>
              <w:t>/20</w:t>
            </w:r>
            <w:r>
              <w:rPr>
                <w:szCs w:val="24"/>
                <w:lang w:val="sr-Cyrl-RS"/>
              </w:rPr>
              <w:t>20</w:t>
            </w:r>
            <w:r w:rsidR="00AC5B61">
              <w:rPr>
                <w:szCs w:val="24"/>
              </w:rPr>
              <w:t>)</w:t>
            </w:r>
            <w:r w:rsidR="00C268D6">
              <w:rPr>
                <w:lang w:val="sr-Cyrl-RS" w:eastAsia="ar-SA"/>
              </w:rPr>
              <w:t xml:space="preserve">       </w:t>
            </w:r>
          </w:p>
        </w:tc>
        <w:tc>
          <w:tcPr>
            <w:tcW w:w="3919" w:type="dxa"/>
          </w:tcPr>
          <w:p w:rsidR="003432DB" w:rsidRPr="00765DB9" w:rsidRDefault="003432DB" w:rsidP="00E06959">
            <w:pPr>
              <w:spacing w:before="0"/>
              <w:jc w:val="center"/>
              <w:rPr>
                <w:rFonts w:cs="Arial"/>
                <w:b/>
                <w:bCs/>
                <w:iCs/>
                <w:lang w:val="sr-Cyrl-CS"/>
              </w:rPr>
            </w:pPr>
          </w:p>
          <w:p w:rsidR="003432DB" w:rsidRPr="00765DB9" w:rsidRDefault="003432DB" w:rsidP="00E06959">
            <w:pPr>
              <w:spacing w:before="0"/>
              <w:jc w:val="center"/>
              <w:rPr>
                <w:rFonts w:cs="Arial"/>
                <w:b/>
                <w:bCs/>
                <w:iCs/>
                <w:lang w:val="sr-Cyrl-CS"/>
              </w:rPr>
            </w:pPr>
          </w:p>
        </w:tc>
      </w:tr>
    </w:tbl>
    <w:p w:rsidR="003432DB" w:rsidRPr="00765DB9" w:rsidRDefault="003432DB" w:rsidP="003432DB">
      <w:pPr>
        <w:spacing w:before="0"/>
        <w:jc w:val="center"/>
        <w:rPr>
          <w:rFonts w:cs="Arial"/>
          <w:b/>
          <w:bCs/>
          <w:iCs/>
          <w:u w:val="single"/>
          <w:lang w:val="sr-Cyrl-CS"/>
        </w:rPr>
      </w:pPr>
    </w:p>
    <w:p w:rsidR="003432DB" w:rsidRPr="00AC5B61" w:rsidRDefault="003432DB"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3432DB" w:rsidRPr="00765DB9" w:rsidTr="00E06959">
        <w:trPr>
          <w:trHeight w:val="647"/>
        </w:trPr>
        <w:tc>
          <w:tcPr>
            <w:tcW w:w="5178"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3432DB" w:rsidRPr="00765DB9" w:rsidRDefault="003432DB" w:rsidP="00E06959">
            <w:pPr>
              <w:spacing w:before="0"/>
              <w:jc w:val="center"/>
              <w:rPr>
                <w:rFonts w:cs="Arial"/>
                <w:b/>
                <w:bCs/>
                <w:iCs/>
                <w:lang w:val="sr-Cyrl-CS"/>
              </w:rPr>
            </w:pPr>
            <w:r w:rsidRPr="00765DB9">
              <w:rPr>
                <w:rFonts w:cs="Arial"/>
                <w:b/>
                <w:bCs/>
                <w:iCs/>
                <w:lang w:val="sr-Cyrl-CS"/>
              </w:rPr>
              <w:t>ПОНУДА ПОНУЂАЧА</w:t>
            </w:r>
          </w:p>
        </w:tc>
      </w:tr>
      <w:tr w:rsidR="00F6484F" w:rsidRPr="00765DB9" w:rsidTr="00E06959">
        <w:tc>
          <w:tcPr>
            <w:tcW w:w="5178" w:type="dxa"/>
            <w:vAlign w:val="center"/>
          </w:tcPr>
          <w:p w:rsidR="00F6484F" w:rsidRPr="00404E7D" w:rsidRDefault="00F6484F" w:rsidP="00301F20">
            <w:pPr>
              <w:spacing w:before="0"/>
              <w:rPr>
                <w:rFonts w:cs="Arial"/>
                <w:b/>
                <w:bCs/>
                <w:iCs/>
                <w:sz w:val="20"/>
                <w:szCs w:val="20"/>
                <w:lang w:val="sr-Latn-RS"/>
              </w:rPr>
            </w:pPr>
            <w:r w:rsidRPr="00404E7D">
              <w:rPr>
                <w:rFonts w:cs="Arial"/>
                <w:b/>
                <w:bCs/>
                <w:iCs/>
                <w:sz w:val="20"/>
                <w:szCs w:val="20"/>
                <w:lang w:val="sr-Cyrl-CS"/>
              </w:rPr>
              <w:t>РОК И НАЧИН ПЛАЋАЊА:</w:t>
            </w:r>
          </w:p>
          <w:p w:rsidR="00F6484F" w:rsidRPr="00B66448" w:rsidRDefault="00F6484F" w:rsidP="00301F20">
            <w:pPr>
              <w:tabs>
                <w:tab w:val="left" w:pos="567"/>
              </w:tabs>
              <w:spacing w:before="0"/>
              <w:rPr>
                <w:rFonts w:eastAsia="Calibri" w:cs="Arial"/>
                <w:sz w:val="20"/>
                <w:szCs w:val="20"/>
                <w:lang w:val="sr-Cyrl-RS"/>
              </w:rPr>
            </w:pPr>
            <w:r w:rsidRPr="00B66448">
              <w:rPr>
                <w:rFonts w:eastAsia="Calibri" w:cs="Arial"/>
                <w:sz w:val="20"/>
                <w:szCs w:val="20"/>
                <w:lang w:val="sr-Cyrl-RS"/>
              </w:rPr>
              <w:t>Плаћање извршених услуга који су предмет ове јавне набавке, Наручилац ће извршити на текући рачун Изабраног понуђача на следећи начин:</w:t>
            </w:r>
          </w:p>
          <w:p w:rsidR="00F6484F" w:rsidRPr="00B66448" w:rsidRDefault="00F6484F" w:rsidP="00301F20">
            <w:pPr>
              <w:tabs>
                <w:tab w:val="left" w:pos="567"/>
              </w:tabs>
              <w:spacing w:before="0"/>
              <w:rPr>
                <w:rFonts w:eastAsia="Calibri" w:cs="Arial"/>
                <w:sz w:val="20"/>
                <w:szCs w:val="20"/>
                <w:lang w:val="sr-Cyrl-RS"/>
              </w:rPr>
            </w:pPr>
          </w:p>
          <w:p w:rsidR="00F6484F" w:rsidRPr="00F6484F" w:rsidRDefault="00F6484F" w:rsidP="004F1FAC">
            <w:pPr>
              <w:numPr>
                <w:ilvl w:val="0"/>
                <w:numId w:val="30"/>
              </w:numPr>
              <w:tabs>
                <w:tab w:val="left" w:pos="567"/>
              </w:tabs>
              <w:spacing w:before="0"/>
              <w:rPr>
                <w:rFonts w:eastAsia="Calibri" w:cs="Arial"/>
                <w:sz w:val="20"/>
                <w:szCs w:val="20"/>
                <w:lang w:val="sr-Cyrl-RS"/>
              </w:rPr>
            </w:pPr>
            <w:r w:rsidRPr="00B66448">
              <w:rPr>
                <w:rFonts w:eastAsia="Calibri" w:cs="Arial"/>
                <w:sz w:val="20"/>
                <w:szCs w:val="20"/>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B66448">
              <w:rPr>
                <w:rFonts w:cs="Arial"/>
                <w:bCs/>
                <w:iCs/>
                <w:sz w:val="20"/>
                <w:szCs w:val="20"/>
                <w:lang w:val="sr-Cyrl-CS"/>
              </w:rPr>
              <w:t>завршетку услуга</w:t>
            </w:r>
            <w:r w:rsidRPr="00B66448">
              <w:rPr>
                <w:rFonts w:eastAsia="Calibri" w:cs="Arial"/>
                <w:sz w:val="20"/>
                <w:szCs w:val="20"/>
                <w:lang w:val="sr-Cyrl-RS"/>
              </w:rPr>
              <w:t>, је достављање Менице за отклањање грешака у гарантном року.</w:t>
            </w:r>
          </w:p>
        </w:tc>
        <w:tc>
          <w:tcPr>
            <w:tcW w:w="4067" w:type="dxa"/>
            <w:vAlign w:val="center"/>
          </w:tcPr>
          <w:p w:rsidR="00F6484F" w:rsidRPr="003C6E4D" w:rsidRDefault="00F6484F" w:rsidP="00301F20">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F6484F" w:rsidRPr="00F11980" w:rsidRDefault="00F6484F" w:rsidP="00301F20">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F6484F" w:rsidRPr="00765DB9" w:rsidTr="00E06959">
        <w:tc>
          <w:tcPr>
            <w:tcW w:w="5178" w:type="dxa"/>
            <w:vAlign w:val="center"/>
          </w:tcPr>
          <w:p w:rsidR="00F6484F" w:rsidRPr="00F6484F" w:rsidRDefault="00F6484F" w:rsidP="00301F20">
            <w:pPr>
              <w:spacing w:before="0"/>
              <w:rPr>
                <w:rFonts w:cs="Arial"/>
                <w:b/>
                <w:bCs/>
                <w:iCs/>
                <w:lang w:val="sr-Cyrl-CS"/>
              </w:rPr>
            </w:pPr>
            <w:r w:rsidRPr="00F6484F">
              <w:rPr>
                <w:rFonts w:cs="Arial"/>
                <w:b/>
                <w:bCs/>
                <w:iCs/>
                <w:lang w:val="sr-Cyrl-CS"/>
              </w:rPr>
              <w:t>РОК ИЗВРШЕЊА:</w:t>
            </w:r>
          </w:p>
          <w:p w:rsidR="00F6484F" w:rsidRPr="00F6484F" w:rsidRDefault="00F6484F" w:rsidP="00301F20">
            <w:pPr>
              <w:spacing w:before="0" w:after="200" w:line="276" w:lineRule="auto"/>
              <w:contextualSpacing/>
              <w:jc w:val="left"/>
              <w:rPr>
                <w:rFonts w:eastAsia="Calibri" w:cs="Arial"/>
                <w:i/>
                <w:lang w:val="sr-Cyrl-RS"/>
              </w:rPr>
            </w:pPr>
            <w:r w:rsidRPr="00F6484F">
              <w:rPr>
                <w:rFonts w:cs="Arial"/>
                <w:lang w:val="sr-Cyrl-RS"/>
              </w:rPr>
              <w:t xml:space="preserve"> </w:t>
            </w:r>
            <w:r w:rsidRPr="00F6484F">
              <w:rPr>
                <w:rFonts w:eastAsia="Calibri" w:cs="Arial"/>
                <w:i/>
              </w:rPr>
              <w:t xml:space="preserve">Изабрани понуђач је обавезан да услугу изврши у </w:t>
            </w:r>
            <w:r w:rsidRPr="00F6484F">
              <w:rPr>
                <w:rFonts w:eastAsia="Calibri" w:cs="Arial"/>
                <w:i/>
                <w:lang w:val="sr-Cyrl-RS"/>
              </w:rPr>
              <w:t>следећим роковима и то:</w:t>
            </w:r>
          </w:p>
          <w:p w:rsidR="00F6484F" w:rsidRPr="00F6484F" w:rsidRDefault="00806DA1" w:rsidP="00806DA1">
            <w:pPr>
              <w:spacing w:before="80"/>
              <w:rPr>
                <w:rFonts w:eastAsia="Calibri"/>
                <w:lang w:val="ru-RU"/>
              </w:rPr>
            </w:pPr>
            <w:r>
              <w:rPr>
                <w:rFonts w:eastAsia="Calibri"/>
                <w:lang w:val="ru-RU"/>
              </w:rPr>
              <w:t>-</w:t>
            </w:r>
            <w:r w:rsidR="00F6484F" w:rsidRPr="00F6484F">
              <w:rPr>
                <w:rFonts w:eastAsia="Calibri"/>
                <w:lang w:val="ru-RU"/>
              </w:rPr>
              <w:t>Рок за извршење услуга- ПАРТ</w:t>
            </w:r>
            <w:r w:rsidR="00F6484F">
              <w:rPr>
                <w:rFonts w:eastAsia="Calibri"/>
                <w:lang w:val="ru-RU"/>
              </w:rPr>
              <w:t>ИЈА 2</w:t>
            </w:r>
            <w:r w:rsidRPr="00161766">
              <w:rPr>
                <w:rFonts w:eastAsia="Calibri"/>
                <w:lang w:val="ru-RU"/>
              </w:rPr>
              <w:t xml:space="preserve">, </w:t>
            </w:r>
            <w:r>
              <w:rPr>
                <w:rFonts w:eastAsia="Calibri"/>
                <w:lang w:val="sr-Cyrl-RS"/>
              </w:rPr>
              <w:t>је у периоду од</w:t>
            </w:r>
            <w:r w:rsidRPr="00161766">
              <w:rPr>
                <w:rFonts w:eastAsia="Calibri"/>
                <w:lang w:val="ru-RU"/>
              </w:rPr>
              <w:t xml:space="preserve"> 24 (двадесетчетири)</w:t>
            </w:r>
            <w:r>
              <w:rPr>
                <w:rFonts w:eastAsia="Calibri"/>
                <w:lang w:val="ru-RU"/>
              </w:rPr>
              <w:t xml:space="preserve"> </w:t>
            </w:r>
            <w:r w:rsidRPr="00161766">
              <w:rPr>
                <w:rFonts w:eastAsia="Calibri"/>
                <w:lang w:val="ru-RU"/>
              </w:rPr>
              <w:t xml:space="preserve">месеца од дана </w:t>
            </w:r>
            <w:r w:rsidRPr="00161766">
              <w:rPr>
                <w:rFonts w:eastAsia="Calibri"/>
                <w:lang w:val="sr-Cyrl-RS"/>
              </w:rPr>
              <w:t>ступања</w:t>
            </w:r>
            <w:r w:rsidRPr="00161766">
              <w:rPr>
                <w:rFonts w:eastAsia="Calibri"/>
                <w:lang w:val="ru-RU"/>
              </w:rPr>
              <w:t xml:space="preserve"> Уговора</w:t>
            </w:r>
            <w:r w:rsidRPr="00161766">
              <w:rPr>
                <w:rFonts w:eastAsia="Calibri"/>
                <w:lang w:val="sr-Cyrl-RS"/>
              </w:rPr>
              <w:t xml:space="preserve"> на снагу</w:t>
            </w:r>
            <w:r>
              <w:rPr>
                <w:rFonts w:eastAsia="Calibri"/>
                <w:lang w:val="sr-Cyrl-RS"/>
              </w:rPr>
              <w:t>, а по позиву Наручиоца</w:t>
            </w:r>
            <w:r w:rsidR="00F6484F" w:rsidRPr="00F6484F">
              <w:rPr>
                <w:rFonts w:eastAsia="Calibri"/>
                <w:lang w:val="ru-RU"/>
              </w:rPr>
              <w:t xml:space="preserve">. </w:t>
            </w:r>
          </w:p>
        </w:tc>
        <w:tc>
          <w:tcPr>
            <w:tcW w:w="4067" w:type="dxa"/>
            <w:vAlign w:val="center"/>
          </w:tcPr>
          <w:p w:rsidR="00F6484F" w:rsidRPr="00FD37D1" w:rsidRDefault="00F6484F" w:rsidP="00301F20">
            <w:pPr>
              <w:pStyle w:val="KDNabrajanje"/>
              <w:numPr>
                <w:ilvl w:val="0"/>
                <w:numId w:val="0"/>
              </w:numPr>
              <w:ind w:left="630" w:hanging="360"/>
              <w:rPr>
                <w:rFonts w:eastAsia="Calibri"/>
              </w:rPr>
            </w:pPr>
            <w:r w:rsidRPr="00FD37D1">
              <w:rPr>
                <w:rFonts w:eastAsia="Calibri"/>
              </w:rPr>
              <w:t>Сагласан за захтевом наручиоца</w:t>
            </w:r>
          </w:p>
          <w:p w:rsidR="00F6484F" w:rsidRPr="005450A8" w:rsidRDefault="00F6484F" w:rsidP="00301F20">
            <w:pPr>
              <w:pStyle w:val="KDNabrajanje"/>
              <w:numPr>
                <w:ilvl w:val="0"/>
                <w:numId w:val="0"/>
              </w:numPr>
              <w:ind w:left="630"/>
              <w:rPr>
                <w:rFonts w:eastAsia="Calibri"/>
                <w:sz w:val="24"/>
                <w:szCs w:val="24"/>
              </w:rPr>
            </w:pPr>
            <w:r w:rsidRPr="00FD37D1">
              <w:rPr>
                <w:rFonts w:eastAsia="Calibri"/>
              </w:rPr>
              <w:t>ДА/НЕ (заокружити)</w:t>
            </w:r>
          </w:p>
          <w:p w:rsidR="00F6484F" w:rsidRPr="00134A61" w:rsidRDefault="00F6484F" w:rsidP="00301F20">
            <w:pPr>
              <w:spacing w:before="0"/>
              <w:jc w:val="center"/>
              <w:rPr>
                <w:rFonts w:cs="Arial"/>
                <w:bCs/>
                <w:iCs/>
                <w:color w:val="000000" w:themeColor="text1"/>
                <w:lang w:val="sr-Latn-RS"/>
              </w:rPr>
            </w:pPr>
          </w:p>
        </w:tc>
      </w:tr>
      <w:tr w:rsidR="00F6484F" w:rsidRPr="00765DB9" w:rsidTr="00E06959">
        <w:tc>
          <w:tcPr>
            <w:tcW w:w="5178" w:type="dxa"/>
            <w:vAlign w:val="center"/>
          </w:tcPr>
          <w:p w:rsidR="00F6484F" w:rsidRPr="0088507A" w:rsidRDefault="00F6484F" w:rsidP="00301F20">
            <w:pPr>
              <w:spacing w:before="0"/>
              <w:rPr>
                <w:rFonts w:cs="Arial"/>
                <w:b/>
                <w:bCs/>
                <w:iCs/>
                <w:lang w:val="sr-Cyrl-CS"/>
              </w:rPr>
            </w:pPr>
            <w:r w:rsidRPr="0088507A">
              <w:rPr>
                <w:rFonts w:cs="Arial"/>
                <w:b/>
                <w:bCs/>
                <w:iCs/>
                <w:lang w:val="sr-Cyrl-CS"/>
              </w:rPr>
              <w:t>ГАРАНТНИ РОК:</w:t>
            </w:r>
          </w:p>
          <w:p w:rsidR="00F6484F" w:rsidRPr="0088507A" w:rsidRDefault="00B60EAB" w:rsidP="00301F20">
            <w:pPr>
              <w:spacing w:before="0"/>
              <w:rPr>
                <w:rFonts w:cs="Arial"/>
                <w:lang w:eastAsia="zh-CN"/>
              </w:rPr>
            </w:pPr>
            <w:r w:rsidRPr="00F54E9F">
              <w:rPr>
                <w:rFonts w:cs="Arial"/>
                <w:lang w:eastAsia="zh-CN"/>
              </w:rPr>
              <w:t>Гарантни рок за предмет набавке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067" w:type="dxa"/>
            <w:vAlign w:val="center"/>
          </w:tcPr>
          <w:p w:rsidR="00F6484F" w:rsidRPr="0088507A" w:rsidRDefault="00F6484F" w:rsidP="00301F20">
            <w:pPr>
              <w:spacing w:before="0"/>
              <w:jc w:val="center"/>
              <w:rPr>
                <w:rFonts w:cs="Arial"/>
                <w:b/>
                <w:bCs/>
                <w:iCs/>
                <w:lang w:val="sr-Cyrl-CS"/>
              </w:rPr>
            </w:pPr>
          </w:p>
          <w:p w:rsidR="00F6484F" w:rsidRPr="0088507A" w:rsidRDefault="00B60EAB" w:rsidP="00301F20">
            <w:pPr>
              <w:spacing w:before="0"/>
              <w:jc w:val="center"/>
              <w:rPr>
                <w:rFonts w:cs="Arial"/>
                <w:b/>
                <w:bCs/>
                <w:iCs/>
                <w:color w:val="00B0F0"/>
                <w:lang w:val="sr-Cyrl-CS"/>
              </w:rPr>
            </w:pPr>
            <w:r>
              <w:rPr>
                <w:rFonts w:cs="Arial"/>
                <w:bCs/>
                <w:iCs/>
                <w:lang w:val="sr-Cyrl-CS"/>
              </w:rPr>
              <w:t>___</w:t>
            </w:r>
            <w:r w:rsidRPr="00F54E9F">
              <w:rPr>
                <w:rFonts w:cs="Arial"/>
                <w:lang w:eastAsia="zh-CN"/>
              </w:rPr>
              <w:t xml:space="preserve">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F6484F" w:rsidRPr="00765DB9" w:rsidTr="00E06959">
        <w:tc>
          <w:tcPr>
            <w:tcW w:w="5178" w:type="dxa"/>
            <w:vAlign w:val="center"/>
          </w:tcPr>
          <w:p w:rsidR="00F6484F" w:rsidRPr="00A601C8" w:rsidRDefault="00F6484F" w:rsidP="00301F20">
            <w:pPr>
              <w:spacing w:before="0"/>
              <w:rPr>
                <w:rFonts w:cs="Arial"/>
                <w:b/>
                <w:bCs/>
                <w:iCs/>
                <w:sz w:val="20"/>
                <w:szCs w:val="20"/>
                <w:lang w:val="sr-Cyrl-CS"/>
              </w:rPr>
            </w:pPr>
            <w:r w:rsidRPr="00A601C8">
              <w:rPr>
                <w:rFonts w:cs="Arial"/>
                <w:b/>
                <w:bCs/>
                <w:iCs/>
                <w:sz w:val="20"/>
                <w:szCs w:val="20"/>
                <w:lang w:val="sr-Cyrl-CS"/>
              </w:rPr>
              <w:t>ПАРИТЕТ:</w:t>
            </w:r>
          </w:p>
          <w:p w:rsidR="00F6484F" w:rsidRPr="00A601C8" w:rsidRDefault="00F6484F" w:rsidP="00301F20">
            <w:pPr>
              <w:spacing w:before="0"/>
              <w:rPr>
                <w:rFonts w:cs="Arial"/>
                <w:sz w:val="20"/>
                <w:szCs w:val="20"/>
                <w:lang w:val="sr-Cyrl-CS" w:eastAsia="zh-CN"/>
              </w:rPr>
            </w:pPr>
            <w:r w:rsidRPr="00A601C8">
              <w:rPr>
                <w:rFonts w:cs="Arial"/>
                <w:sz w:val="20"/>
                <w:szCs w:val="20"/>
                <w:lang w:val="sr-Cyrl-CS" w:eastAsia="zh-CN"/>
              </w:rPr>
              <w:t xml:space="preserve">Понуда се даје на паритету: </w:t>
            </w:r>
          </w:p>
          <w:p w:rsidR="00F6484F" w:rsidRPr="00A601C8" w:rsidRDefault="00F6484F" w:rsidP="00301F20">
            <w:pPr>
              <w:autoSpaceDE w:val="0"/>
              <w:autoSpaceDN w:val="0"/>
              <w:adjustRightInd w:val="0"/>
              <w:spacing w:before="0"/>
              <w:contextualSpacing/>
              <w:rPr>
                <w:rFonts w:eastAsia="TimesNewRomanPSMT" w:cs="Arial"/>
                <w:bCs/>
                <w:color w:val="000000"/>
                <w:sz w:val="20"/>
                <w:szCs w:val="20"/>
                <w:lang w:val="sr-Cyrl-RS"/>
              </w:rPr>
            </w:pPr>
            <w:r w:rsidRPr="00A601C8">
              <w:rPr>
                <w:rFonts w:cs="Arial"/>
                <w:sz w:val="20"/>
                <w:szCs w:val="20"/>
                <w:lang w:val="sr-Cyrl-CS" w:eastAsia="zh-CN"/>
              </w:rPr>
              <w:t xml:space="preserve"> - </w:t>
            </w:r>
            <w:r w:rsidRPr="00A601C8">
              <w:rPr>
                <w:rFonts w:eastAsia="TimesNewRomanPSMT" w:cs="Arial"/>
                <w:bCs/>
                <w:color w:val="000000"/>
                <w:sz w:val="20"/>
                <w:szCs w:val="20"/>
                <w:lang w:val="sr-Latn-RS"/>
              </w:rPr>
              <w:t>Понуда се даје на паритету</w:t>
            </w:r>
            <w:r w:rsidRPr="00A601C8">
              <w:rPr>
                <w:rFonts w:eastAsia="TimesNewRomanPSMT" w:cs="Arial"/>
                <w:bCs/>
                <w:color w:val="000000"/>
                <w:sz w:val="20"/>
                <w:szCs w:val="20"/>
                <w:lang w:val="sr-Cyrl-RS"/>
              </w:rPr>
              <w:t>:</w:t>
            </w:r>
            <w:r w:rsidRPr="00A601C8">
              <w:rPr>
                <w:rFonts w:eastAsia="TimesNewRomanPSMT" w:cs="Arial"/>
                <w:bCs/>
                <w:color w:val="000000"/>
                <w:sz w:val="20"/>
                <w:szCs w:val="20"/>
                <w:lang w:val="sr-Latn-RS"/>
              </w:rPr>
              <w:t xml:space="preserve"> </w:t>
            </w:r>
            <w:r w:rsidRPr="00A601C8">
              <w:rPr>
                <w:rFonts w:cs="Arial"/>
                <w:sz w:val="20"/>
                <w:szCs w:val="20"/>
                <w:lang w:val="sr-Cyrl-CS" w:eastAsia="zh-CN"/>
              </w:rPr>
              <w:t>FC</w:t>
            </w:r>
            <w:r w:rsidRPr="00A601C8">
              <w:rPr>
                <w:rFonts w:cs="Arial"/>
                <w:sz w:val="20"/>
                <w:szCs w:val="20"/>
                <w:lang w:eastAsia="zh-CN"/>
              </w:rPr>
              <w:t>A</w:t>
            </w:r>
            <w:r w:rsidRPr="00A601C8">
              <w:rPr>
                <w:rFonts w:cs="Arial"/>
                <w:sz w:val="20"/>
                <w:szCs w:val="20"/>
                <w:lang w:val="sr-Cyrl-CS" w:eastAsia="zh-CN"/>
              </w:rPr>
              <w:t xml:space="preserve"> (магацин Наручиоца) огранак ТЕНТ</w:t>
            </w:r>
          </w:p>
        </w:tc>
        <w:tc>
          <w:tcPr>
            <w:tcW w:w="4067" w:type="dxa"/>
            <w:vAlign w:val="center"/>
          </w:tcPr>
          <w:p w:rsidR="00F6484F" w:rsidRPr="00A601C8" w:rsidRDefault="00F6484F" w:rsidP="00301F20">
            <w:pPr>
              <w:spacing w:before="0"/>
              <w:jc w:val="left"/>
              <w:rPr>
                <w:rFonts w:cs="Arial"/>
                <w:bCs/>
                <w:iCs/>
                <w:sz w:val="20"/>
                <w:szCs w:val="20"/>
                <w:lang w:val="sr-Cyrl-RS"/>
              </w:rPr>
            </w:pPr>
            <w:r w:rsidRPr="00A601C8">
              <w:rPr>
                <w:rFonts w:cs="Arial"/>
                <w:bCs/>
                <w:iCs/>
                <w:sz w:val="20"/>
                <w:szCs w:val="20"/>
                <w:lang w:val="sr-Cyrl-CS"/>
              </w:rPr>
              <w:t xml:space="preserve">            Ф-ко </w:t>
            </w:r>
            <w:r w:rsidRPr="00A601C8">
              <w:rPr>
                <w:rFonts w:cs="Arial"/>
                <w:spacing w:val="4"/>
                <w:sz w:val="20"/>
                <w:szCs w:val="20"/>
                <w:lang w:val="sr-Cyrl-CS"/>
              </w:rPr>
              <w:t xml:space="preserve">ТЕНТ  </w:t>
            </w:r>
            <w:r>
              <w:rPr>
                <w:rFonts w:cs="Arial"/>
                <w:spacing w:val="4"/>
                <w:sz w:val="20"/>
                <w:szCs w:val="20"/>
                <w:lang w:val="sr-Cyrl-CS"/>
              </w:rPr>
              <w:t>А</w:t>
            </w:r>
          </w:p>
          <w:p w:rsidR="00F6484F" w:rsidRPr="00A601C8" w:rsidRDefault="00F6484F" w:rsidP="00301F20">
            <w:pPr>
              <w:spacing w:before="0"/>
              <w:jc w:val="left"/>
              <w:rPr>
                <w:rFonts w:cs="Arial"/>
                <w:b/>
                <w:bCs/>
                <w:iCs/>
                <w:sz w:val="20"/>
                <w:szCs w:val="20"/>
                <w:lang w:val="sr-Cyrl-CS"/>
              </w:rPr>
            </w:pPr>
            <w:r w:rsidRPr="00A601C8">
              <w:rPr>
                <w:rFonts w:cs="Arial"/>
                <w:bCs/>
                <w:iCs/>
                <w:sz w:val="20"/>
                <w:szCs w:val="20"/>
                <w:lang w:val="sr-Latn-RS"/>
              </w:rPr>
              <w:t xml:space="preserve">                </w:t>
            </w:r>
            <w:r w:rsidRPr="00A601C8">
              <w:rPr>
                <w:rFonts w:cs="Arial"/>
                <w:bCs/>
                <w:iCs/>
                <w:sz w:val="20"/>
                <w:szCs w:val="20"/>
                <w:lang w:val="sr-Cyrl-CS"/>
              </w:rPr>
              <w:t>(заокружити)</w:t>
            </w:r>
          </w:p>
        </w:tc>
      </w:tr>
      <w:tr w:rsidR="00F6484F" w:rsidRPr="00765DB9" w:rsidTr="00E06959">
        <w:trPr>
          <w:trHeight w:val="818"/>
        </w:trPr>
        <w:tc>
          <w:tcPr>
            <w:tcW w:w="5178" w:type="dxa"/>
            <w:vAlign w:val="center"/>
          </w:tcPr>
          <w:p w:rsidR="00F6484F" w:rsidRPr="00A601C8" w:rsidRDefault="00F6484F" w:rsidP="00301F20">
            <w:pPr>
              <w:spacing w:before="0"/>
              <w:jc w:val="left"/>
              <w:rPr>
                <w:rFonts w:cs="Arial"/>
                <w:bCs/>
                <w:iCs/>
                <w:sz w:val="20"/>
                <w:szCs w:val="20"/>
                <w:lang w:val="sr-Cyrl-RS"/>
              </w:rPr>
            </w:pPr>
            <w:r w:rsidRPr="00A601C8">
              <w:rPr>
                <w:rFonts w:cs="Arial"/>
                <w:b/>
                <w:bCs/>
                <w:iCs/>
                <w:sz w:val="20"/>
                <w:szCs w:val="20"/>
                <w:lang w:val="sr-Cyrl-CS"/>
              </w:rPr>
              <w:t>МЕСТО ИЗВРШЕЊА:</w:t>
            </w:r>
            <w:r w:rsidRPr="00A601C8">
              <w:rPr>
                <w:rFonts w:cs="Arial"/>
                <w:bCs/>
                <w:iCs/>
                <w:sz w:val="20"/>
                <w:szCs w:val="20"/>
                <w:lang w:val="sr-Cyrl-CS"/>
              </w:rPr>
              <w:t xml:space="preserve"> </w:t>
            </w:r>
            <w:r>
              <w:rPr>
                <w:rFonts w:cs="Arial"/>
                <w:bCs/>
                <w:iCs/>
                <w:lang w:val="sr-Cyrl-CS"/>
              </w:rPr>
              <w:t>локација Наручиоца/ ТЕНТ А</w:t>
            </w:r>
          </w:p>
        </w:tc>
        <w:tc>
          <w:tcPr>
            <w:tcW w:w="4067" w:type="dxa"/>
            <w:vAlign w:val="center"/>
          </w:tcPr>
          <w:p w:rsidR="00F6484F" w:rsidRPr="00A601C8" w:rsidRDefault="00F6484F" w:rsidP="00301F20">
            <w:pPr>
              <w:spacing w:before="0"/>
              <w:jc w:val="center"/>
              <w:rPr>
                <w:rFonts w:cs="Arial"/>
                <w:bCs/>
                <w:iCs/>
                <w:sz w:val="20"/>
                <w:szCs w:val="20"/>
                <w:lang w:val="sr-Cyrl-CS"/>
              </w:rPr>
            </w:pPr>
            <w:r w:rsidRPr="00A601C8">
              <w:rPr>
                <w:rFonts w:cs="Arial"/>
                <w:bCs/>
                <w:iCs/>
                <w:sz w:val="20"/>
                <w:szCs w:val="20"/>
                <w:lang w:val="sr-Cyrl-CS"/>
              </w:rPr>
              <w:t>Сагласан за захтевом наручиоца</w:t>
            </w:r>
          </w:p>
          <w:p w:rsidR="00F6484F" w:rsidRPr="00A601C8" w:rsidRDefault="00F6484F" w:rsidP="00301F20">
            <w:pPr>
              <w:spacing w:before="0"/>
              <w:jc w:val="center"/>
              <w:rPr>
                <w:rFonts w:cs="Arial"/>
                <w:b/>
                <w:bCs/>
                <w:iCs/>
                <w:sz w:val="20"/>
                <w:szCs w:val="20"/>
                <w:lang w:val="sr-Cyrl-CS"/>
              </w:rPr>
            </w:pPr>
            <w:r w:rsidRPr="00A601C8">
              <w:rPr>
                <w:rFonts w:cs="Arial"/>
                <w:bCs/>
                <w:iCs/>
                <w:sz w:val="20"/>
                <w:szCs w:val="20"/>
                <w:lang w:val="sr-Cyrl-CS"/>
              </w:rPr>
              <w:t>ДА/НЕ (заокружити)</w:t>
            </w:r>
          </w:p>
        </w:tc>
      </w:tr>
      <w:tr w:rsidR="00F6484F" w:rsidRPr="00765DB9" w:rsidTr="00E06959">
        <w:trPr>
          <w:trHeight w:val="800"/>
        </w:trPr>
        <w:tc>
          <w:tcPr>
            <w:tcW w:w="5178" w:type="dxa"/>
            <w:vAlign w:val="center"/>
          </w:tcPr>
          <w:p w:rsidR="00F6484F" w:rsidRPr="00B836D9" w:rsidRDefault="00F6484F" w:rsidP="00301F20">
            <w:pPr>
              <w:spacing w:before="0"/>
              <w:rPr>
                <w:rFonts w:cs="Arial"/>
                <w:b/>
                <w:bCs/>
                <w:iCs/>
                <w:lang w:val="sr-Cyrl-CS"/>
              </w:rPr>
            </w:pPr>
            <w:r w:rsidRPr="00B836D9">
              <w:rPr>
                <w:rFonts w:cs="Arial"/>
                <w:b/>
                <w:bCs/>
                <w:iCs/>
                <w:lang w:val="sr-Cyrl-CS"/>
              </w:rPr>
              <w:t>РОК ВАЖЕЊА ПОНУДЕ:</w:t>
            </w:r>
          </w:p>
          <w:p w:rsidR="00F6484F" w:rsidRPr="00B836D9" w:rsidRDefault="00F6484F" w:rsidP="00301F20">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60 дана од дана отварања понуда</w:t>
            </w:r>
          </w:p>
        </w:tc>
        <w:tc>
          <w:tcPr>
            <w:tcW w:w="4067" w:type="dxa"/>
            <w:vAlign w:val="center"/>
          </w:tcPr>
          <w:p w:rsidR="00F6484F" w:rsidRPr="0088507A" w:rsidRDefault="00F6484F" w:rsidP="00301F20">
            <w:pPr>
              <w:spacing w:before="0"/>
              <w:jc w:val="center"/>
              <w:rPr>
                <w:rFonts w:cs="Arial"/>
                <w:b/>
                <w:bCs/>
                <w:iCs/>
                <w:lang w:val="sr-Cyrl-CS"/>
              </w:rPr>
            </w:pPr>
          </w:p>
          <w:p w:rsidR="00F6484F" w:rsidRPr="0088507A" w:rsidRDefault="00F6484F" w:rsidP="00301F20">
            <w:pPr>
              <w:spacing w:before="0"/>
              <w:jc w:val="center"/>
              <w:rPr>
                <w:rFonts w:cs="Arial"/>
                <w:b/>
                <w:bCs/>
                <w:iCs/>
                <w:lang w:val="sr-Cyrl-CS"/>
              </w:rPr>
            </w:pPr>
            <w:r w:rsidRPr="0088507A">
              <w:rPr>
                <w:rFonts w:cs="Arial"/>
                <w:bCs/>
                <w:iCs/>
                <w:lang w:val="sr-Cyrl-CS"/>
              </w:rPr>
              <w:t>_____ дана од дана отварања понуда</w:t>
            </w:r>
          </w:p>
        </w:tc>
      </w:tr>
      <w:tr w:rsidR="002B3F3B" w:rsidRPr="00765DB9" w:rsidTr="00E06959">
        <w:tc>
          <w:tcPr>
            <w:tcW w:w="9245" w:type="dxa"/>
            <w:gridSpan w:val="2"/>
          </w:tcPr>
          <w:p w:rsidR="002B3F3B" w:rsidRPr="0088507A" w:rsidRDefault="002B3F3B" w:rsidP="009651EC">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3432DB" w:rsidRDefault="003432DB" w:rsidP="003432DB">
      <w:pPr>
        <w:autoSpaceDE w:val="0"/>
        <w:autoSpaceDN w:val="0"/>
        <w:adjustRightInd w:val="0"/>
        <w:rPr>
          <w:rFonts w:eastAsia="TimesNewRomanPSMT" w:cs="Arial"/>
          <w:bCs/>
          <w:color w:val="000000"/>
          <w:lang w:val="sr-Cyrl-RS"/>
        </w:rPr>
      </w:pPr>
    </w:p>
    <w:p w:rsidR="00F6484F" w:rsidRPr="00F6484F" w:rsidRDefault="00F6484F" w:rsidP="003432DB">
      <w:pPr>
        <w:autoSpaceDE w:val="0"/>
        <w:autoSpaceDN w:val="0"/>
        <w:adjustRightInd w:val="0"/>
        <w:rPr>
          <w:rFonts w:eastAsia="TimesNewRomanPSMT" w:cs="Arial"/>
          <w:bCs/>
          <w:color w:val="000000"/>
          <w:lang w:val="sr-Cyrl-RS"/>
        </w:rPr>
      </w:pPr>
    </w:p>
    <w:p w:rsidR="003432DB" w:rsidRPr="00765DB9" w:rsidRDefault="003432DB" w:rsidP="003432DB">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3432DB" w:rsidRPr="00134A61" w:rsidRDefault="003432DB" w:rsidP="003432DB">
      <w:pPr>
        <w:spacing w:before="0"/>
        <w:rPr>
          <w:rFonts w:eastAsia="TimesNewRomanPS-BoldMT" w:cs="Arial"/>
          <w:b/>
          <w:bCs/>
          <w:iCs/>
          <w:lang w:val="sr-Latn-RS"/>
        </w:rPr>
      </w:pPr>
      <w:r w:rsidRPr="00765DB9">
        <w:rPr>
          <w:rFonts w:eastAsia="TimesNewRomanPS-BoldMT" w:cs="Arial"/>
          <w:b/>
          <w:bCs/>
          <w:iCs/>
        </w:rPr>
        <w:t>________________________</w:t>
      </w:r>
      <w:r w:rsidR="00721370">
        <w:rPr>
          <w:rFonts w:eastAsia="TimesNewRomanPS-BoldMT" w:cs="Arial"/>
          <w:b/>
          <w:bCs/>
          <w:iCs/>
          <w:lang w:val="sr-Cyrl-CS"/>
        </w:rPr>
        <w:t xml:space="preserve">            </w:t>
      </w:r>
      <w:r w:rsidRPr="00765DB9">
        <w:rPr>
          <w:rFonts w:eastAsia="TimesNewRomanPS-BoldMT" w:cs="Arial"/>
          <w:b/>
          <w:bCs/>
          <w:iCs/>
        </w:rPr>
        <w:tab/>
      </w:r>
      <w:r w:rsidRPr="00765DB9">
        <w:rPr>
          <w:rFonts w:eastAsia="TimesNewRomanPS-BoldMT" w:cs="Arial"/>
          <w:b/>
          <w:bCs/>
          <w:iCs/>
          <w:lang w:val="sr-Cyrl-CS"/>
        </w:rPr>
        <w:t xml:space="preserve">_____________________                                      </w:t>
      </w:r>
    </w:p>
    <w:p w:rsidR="003432DB" w:rsidRPr="00765DB9" w:rsidRDefault="003432DB" w:rsidP="003432DB">
      <w:pPr>
        <w:spacing w:before="0"/>
        <w:rPr>
          <w:rFonts w:cs="Arial"/>
          <w:b/>
          <w:bCs/>
          <w:iCs/>
          <w:u w:val="single"/>
        </w:rPr>
      </w:pPr>
    </w:p>
    <w:p w:rsidR="003432DB" w:rsidRPr="00765DB9" w:rsidRDefault="003432DB" w:rsidP="003432DB">
      <w:pPr>
        <w:spacing w:before="0"/>
        <w:rPr>
          <w:rFonts w:cs="Arial"/>
          <w:b/>
          <w:bCs/>
          <w:iCs/>
          <w:u w:val="single"/>
        </w:rPr>
      </w:pPr>
      <w:r w:rsidRPr="00765DB9">
        <w:rPr>
          <w:rFonts w:cs="Arial"/>
          <w:b/>
          <w:bCs/>
          <w:iCs/>
          <w:u w:val="single"/>
        </w:rPr>
        <w:t>Напомене:</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3432DB" w:rsidRPr="00765DB9" w:rsidRDefault="003432DB" w:rsidP="003432DB">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w:t>
      </w:r>
      <w:r w:rsidR="00721370">
        <w:rPr>
          <w:rFonts w:eastAsia="TimesNewRomanPS-BoldMT" w:cs="Arial"/>
          <w:bCs/>
          <w:iCs/>
          <w:lang w:val="ru-RU"/>
        </w:rPr>
        <w:t>ити, потписати</w:t>
      </w:r>
      <w:r w:rsidRPr="00765DB9">
        <w:rPr>
          <w:rFonts w:eastAsia="TimesNewRomanPS-BoldMT" w:cs="Arial"/>
          <w:bCs/>
          <w:iCs/>
          <w:lang w:val="ru-RU"/>
        </w:rPr>
        <w:t xml:space="preserve"> образац понуде или да образа</w:t>
      </w:r>
      <w:r w:rsidR="00721370">
        <w:rPr>
          <w:rFonts w:eastAsia="TimesNewRomanPS-BoldMT" w:cs="Arial"/>
          <w:bCs/>
          <w:iCs/>
          <w:lang w:val="ru-RU"/>
        </w:rPr>
        <w:t>ц понуде потпишу</w:t>
      </w:r>
      <w:r w:rsidRPr="00765DB9">
        <w:rPr>
          <w:rFonts w:eastAsia="TimesNewRomanPS-BoldMT" w:cs="Arial"/>
          <w:bCs/>
          <w:iCs/>
          <w:lang w:val="ru-RU"/>
        </w:rPr>
        <w:t xml:space="preserve"> сви понуђачи из групе понуђача (у том смислу овај образац треба прилагодити већем броју потписника</w:t>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3432DB" w:rsidRDefault="003432DB">
      <w:pPr>
        <w:spacing w:before="0"/>
        <w:jc w:val="left"/>
        <w:rPr>
          <w:rFonts w:eastAsia="TimesNewRomanPS-BoldMT" w:cs="Arial"/>
          <w:bCs/>
          <w:iCs/>
        </w:rPr>
      </w:pPr>
      <w:r>
        <w:rPr>
          <w:rFonts w:eastAsia="TimesNewRomanPS-BoldMT" w:cs="Arial"/>
          <w:bCs/>
          <w:iCs/>
        </w:rPr>
        <w:br w:type="page"/>
      </w:r>
    </w:p>
    <w:p w:rsidR="00276B51" w:rsidRPr="00765DB9" w:rsidRDefault="00276B51" w:rsidP="00276B51">
      <w:pPr>
        <w:spacing w:before="0"/>
        <w:jc w:val="right"/>
        <w:outlineLvl w:val="1"/>
        <w:rPr>
          <w:rFonts w:cs="Arial"/>
          <w:b/>
          <w:noProof/>
        </w:rPr>
      </w:pPr>
      <w:r w:rsidRPr="00765DB9">
        <w:rPr>
          <w:rFonts w:cs="Arial"/>
          <w:b/>
        </w:rPr>
        <w:lastRenderedPageBreak/>
        <w:t xml:space="preserve">ОБРАЗАЦ </w:t>
      </w:r>
      <w:r>
        <w:rPr>
          <w:rFonts w:cs="Arial"/>
          <w:b/>
        </w:rPr>
        <w:t>1</w:t>
      </w:r>
      <w:r>
        <w:rPr>
          <w:rFonts w:cs="Arial"/>
          <w:b/>
          <w:lang w:val="sr-Cyrl-RS"/>
        </w:rPr>
        <w:t>Б</w:t>
      </w:r>
      <w:r w:rsidRPr="00765DB9">
        <w:rPr>
          <w:rFonts w:cs="Arial"/>
          <w:b/>
          <w:noProof/>
        </w:rPr>
        <w:t>.</w:t>
      </w:r>
    </w:p>
    <w:p w:rsidR="00276B51" w:rsidRPr="00765DB9" w:rsidRDefault="00276B51" w:rsidP="00276B51">
      <w:pPr>
        <w:spacing w:before="0"/>
        <w:jc w:val="center"/>
        <w:rPr>
          <w:rFonts w:cs="Arial"/>
          <w:b/>
          <w:bCs/>
          <w:smallCaps/>
          <w:spacing w:val="5"/>
        </w:rPr>
      </w:pPr>
    </w:p>
    <w:p w:rsidR="00276B51" w:rsidRPr="00F6484F" w:rsidRDefault="00276B51" w:rsidP="00276B51">
      <w:pPr>
        <w:spacing w:before="0"/>
        <w:jc w:val="center"/>
        <w:rPr>
          <w:rFonts w:cs="Arial"/>
          <w:b/>
          <w:bCs/>
          <w:smallCaps/>
          <w:spacing w:val="5"/>
          <w:lang w:val="sr-Cyrl-RS"/>
        </w:rPr>
      </w:pPr>
      <w:r w:rsidRPr="00765DB9">
        <w:rPr>
          <w:rFonts w:cs="Arial"/>
          <w:b/>
          <w:bCs/>
          <w:smallCaps/>
          <w:spacing w:val="5"/>
        </w:rPr>
        <w:t>ОБРАЗАЦ ПОНУДЕ</w:t>
      </w:r>
    </w:p>
    <w:p w:rsidR="00276B51" w:rsidRPr="00276B51" w:rsidRDefault="00276B51" w:rsidP="00276B51">
      <w:pPr>
        <w:jc w:val="center"/>
        <w:rPr>
          <w:lang w:val="sr-Latn-RS" w:eastAsia="ar-SA"/>
        </w:rPr>
      </w:pPr>
      <w:r>
        <w:rPr>
          <w:rFonts w:eastAsia="TimesNewRomanPS-BoldMT" w:cs="Arial"/>
          <w:bCs/>
          <w:color w:val="000000"/>
        </w:rPr>
        <w:t>Понуда бр._______</w:t>
      </w:r>
      <w:r w:rsidRPr="00765DB9">
        <w:rPr>
          <w:rFonts w:eastAsia="TimesNewRomanPS-BoldMT" w:cs="Arial"/>
          <w:bCs/>
          <w:color w:val="000000"/>
        </w:rPr>
        <w:t xml:space="preserve"> од </w:t>
      </w:r>
      <w:r>
        <w:rPr>
          <w:rFonts w:eastAsia="TimesNewRomanPS-BoldMT" w:cs="Arial"/>
          <w:bCs/>
          <w:color w:val="000000"/>
        </w:rPr>
        <w:t>__.__.20</w:t>
      </w:r>
      <w:r>
        <w:rPr>
          <w:rFonts w:eastAsia="TimesNewRomanPS-BoldMT" w:cs="Arial"/>
          <w:bCs/>
          <w:color w:val="000000"/>
          <w:lang w:val="sr-Cyrl-RS"/>
        </w:rPr>
        <w:t>20</w:t>
      </w:r>
      <w:r w:rsidRPr="00134A61">
        <w:rPr>
          <w:rFonts w:eastAsia="TimesNewRomanPS-BoldMT" w:cs="Arial"/>
          <w:bCs/>
          <w:color w:val="000000"/>
        </w:rPr>
        <w:t xml:space="preserve">.године за  отворени поступак јавне набавке </w:t>
      </w:r>
      <w:r w:rsidRPr="00134A61">
        <w:rPr>
          <w:rFonts w:cs="Arial"/>
        </w:rPr>
        <w:t xml:space="preserve">услуга – </w:t>
      </w:r>
      <w:r w:rsidRPr="00F76B9A">
        <w:rPr>
          <w:rFonts w:eastAsia="Arial" w:cs="Arial"/>
          <w:color w:val="000000"/>
          <w:szCs w:val="20"/>
          <w:lang w:val="sr-Latn-RS" w:eastAsia="sr-Latn-RS"/>
        </w:rPr>
        <w:t>Сервис и интерве</w:t>
      </w:r>
      <w:r>
        <w:rPr>
          <w:rFonts w:eastAsia="Arial" w:cs="Arial"/>
          <w:color w:val="000000"/>
          <w:szCs w:val="20"/>
          <w:lang w:val="sr-Latn-RS" w:eastAsia="sr-Latn-RS"/>
        </w:rPr>
        <w:t>нтно одржавање компресора Кaeser</w:t>
      </w:r>
      <w:r w:rsidRPr="00F76B9A">
        <w:rPr>
          <w:rFonts w:eastAsia="Arial" w:cs="Arial"/>
          <w:color w:val="000000"/>
          <w:szCs w:val="20"/>
          <w:lang w:val="sr-Latn-RS" w:eastAsia="sr-Latn-RS"/>
        </w:rPr>
        <w:t xml:space="preserve"> на постројењу отпадних вода ТЕНТ-А</w:t>
      </w:r>
      <w:r w:rsidRPr="00134A61">
        <w:rPr>
          <w:rFonts w:cs="Arial"/>
        </w:rPr>
        <w:t xml:space="preserve">, </w:t>
      </w:r>
      <w:r w:rsidRPr="00134A61">
        <w:rPr>
          <w:rFonts w:eastAsia="TimesNewRomanPS-BoldMT" w:cs="Arial"/>
          <w:bCs/>
          <w:color w:val="000000" w:themeColor="text1"/>
        </w:rPr>
        <w:t>ЈН бр.</w:t>
      </w:r>
      <w:r w:rsidRPr="00134A61">
        <w:rPr>
          <w:rFonts w:cs="Arial"/>
        </w:rPr>
        <w:t xml:space="preserve"> </w:t>
      </w:r>
      <w:r>
        <w:rPr>
          <w:rFonts w:cs="Arial"/>
        </w:rPr>
        <w:t>3000/</w:t>
      </w:r>
      <w:r>
        <w:rPr>
          <w:rFonts w:cs="Arial"/>
          <w:lang w:val="sr-Cyrl-RS"/>
        </w:rPr>
        <w:t>0786</w:t>
      </w:r>
      <w:r>
        <w:rPr>
          <w:rFonts w:cs="Arial"/>
        </w:rPr>
        <w:t>/20</w:t>
      </w:r>
      <w:r>
        <w:rPr>
          <w:rFonts w:cs="Arial"/>
          <w:lang w:val="sr-Cyrl-RS"/>
        </w:rPr>
        <w:t xml:space="preserve">20 </w:t>
      </w:r>
      <w:r>
        <w:rPr>
          <w:rFonts w:cs="Arial"/>
        </w:rPr>
        <w:t>(</w:t>
      </w:r>
      <w:r>
        <w:rPr>
          <w:rFonts w:cs="Arial"/>
          <w:lang w:val="sr-Cyrl-RS"/>
        </w:rPr>
        <w:t>883</w:t>
      </w:r>
      <w:r>
        <w:rPr>
          <w:rFonts w:cs="Arial"/>
        </w:rPr>
        <w:t>/20</w:t>
      </w:r>
      <w:r>
        <w:rPr>
          <w:rFonts w:cs="Arial"/>
          <w:lang w:val="sr-Cyrl-RS"/>
        </w:rPr>
        <w:t>20</w:t>
      </w:r>
      <w:r w:rsidRPr="00134A61">
        <w:rPr>
          <w:rFonts w:cs="Arial"/>
        </w:rPr>
        <w:t>)</w:t>
      </w:r>
      <w:r>
        <w:rPr>
          <w:rFonts w:cs="Arial"/>
          <w:lang w:val="sr-Cyrl-RS"/>
        </w:rPr>
        <w:t xml:space="preserve">- </w:t>
      </w:r>
      <w:r w:rsidRPr="003432DB">
        <w:rPr>
          <w:rFonts w:cs="Arial"/>
          <w:b/>
          <w:u w:val="single"/>
          <w:lang w:val="sr-Cyrl-RS"/>
        </w:rPr>
        <w:t xml:space="preserve">Партија </w:t>
      </w:r>
      <w:r w:rsidRPr="003432DB">
        <w:rPr>
          <w:rFonts w:cs="Arial"/>
          <w:b/>
          <w:u w:val="single"/>
          <w:lang w:val="sr-Latn-RS"/>
        </w:rPr>
        <w:t>I</w:t>
      </w:r>
      <w:r>
        <w:rPr>
          <w:rFonts w:cs="Arial"/>
          <w:b/>
          <w:u w:val="single"/>
          <w:lang w:val="sr-Latn-RS"/>
        </w:rPr>
        <w:t>II</w:t>
      </w:r>
    </w:p>
    <w:p w:rsidR="00276B51" w:rsidRPr="00765DB9" w:rsidRDefault="00276B51" w:rsidP="00276B51">
      <w:pPr>
        <w:spacing w:before="0"/>
        <w:rPr>
          <w:rFonts w:eastAsia="TimesNewRomanPS-BoldMT" w:cs="Arial"/>
          <w:bCs/>
          <w:color w:val="00B0F0"/>
        </w:rPr>
      </w:pPr>
    </w:p>
    <w:p w:rsidR="00276B51" w:rsidRPr="00765DB9" w:rsidRDefault="00276B51" w:rsidP="00276B51">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276B51" w:rsidRPr="00765DB9" w:rsidTr="00301F20">
        <w:trPr>
          <w:trHeight w:val="620"/>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tc>
      </w:tr>
      <w:tr w:rsidR="00276B51" w:rsidRPr="00765DB9" w:rsidTr="00301F20">
        <w:trPr>
          <w:trHeight w:val="620"/>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683"/>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647"/>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lang w:val="ru-RU"/>
              </w:rPr>
            </w:pPr>
          </w:p>
        </w:tc>
      </w:tr>
      <w:tr w:rsidR="00276B51" w:rsidRPr="00765DB9" w:rsidTr="00301F20">
        <w:trPr>
          <w:trHeight w:val="512"/>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iCs/>
              </w:rPr>
            </w:pPr>
          </w:p>
          <w:p w:rsidR="00276B51" w:rsidRPr="00765DB9" w:rsidRDefault="00276B51" w:rsidP="00301F20">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276B51" w:rsidRPr="00765DB9" w:rsidRDefault="00276B51" w:rsidP="00301F20">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lang w:val="ru-RU"/>
              </w:rPr>
            </w:pPr>
          </w:p>
        </w:tc>
      </w:tr>
      <w:tr w:rsidR="00276B51" w:rsidRPr="00765DB9" w:rsidTr="00301F20">
        <w:trPr>
          <w:trHeight w:val="557"/>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530"/>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593"/>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lang w:val="ru-RU"/>
              </w:rPr>
            </w:pPr>
          </w:p>
          <w:p w:rsidR="00276B51" w:rsidRPr="00765DB9" w:rsidRDefault="00276B51" w:rsidP="00301F20">
            <w:pPr>
              <w:spacing w:before="0"/>
              <w:rPr>
                <w:rFonts w:cs="Arial"/>
                <w:b/>
                <w:bCs/>
                <w:iCs/>
                <w:lang w:val="ru-RU"/>
              </w:rPr>
            </w:pPr>
          </w:p>
          <w:p w:rsidR="00276B51" w:rsidRPr="00765DB9" w:rsidRDefault="00276B51" w:rsidP="00301F20">
            <w:pPr>
              <w:spacing w:before="0"/>
              <w:rPr>
                <w:rFonts w:cs="Arial"/>
                <w:b/>
                <w:bCs/>
                <w:iCs/>
                <w:lang w:val="ru-RU"/>
              </w:rPr>
            </w:pPr>
          </w:p>
        </w:tc>
      </w:tr>
      <w:tr w:rsidR="00276B51" w:rsidRPr="00765DB9" w:rsidTr="00301F20">
        <w:trPr>
          <w:trHeight w:val="593"/>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ind w:firstLine="708"/>
              <w:rPr>
                <w:rFonts w:cs="Arial"/>
                <w:b/>
                <w:bCs/>
                <w:iCs/>
                <w:lang w:val="ru-RU"/>
              </w:rPr>
            </w:pPr>
          </w:p>
          <w:p w:rsidR="00276B51" w:rsidRPr="00765DB9" w:rsidRDefault="00276B51" w:rsidP="00301F20">
            <w:pPr>
              <w:spacing w:before="0"/>
              <w:ind w:firstLine="708"/>
              <w:rPr>
                <w:rFonts w:cs="Arial"/>
                <w:b/>
                <w:bCs/>
                <w:iCs/>
                <w:lang w:val="ru-RU"/>
              </w:rPr>
            </w:pPr>
          </w:p>
          <w:p w:rsidR="00276B51" w:rsidRPr="00765DB9" w:rsidRDefault="00276B51" w:rsidP="00301F20">
            <w:pPr>
              <w:spacing w:before="0"/>
              <w:ind w:firstLine="708"/>
              <w:rPr>
                <w:rFonts w:cs="Arial"/>
                <w:b/>
                <w:bCs/>
                <w:iCs/>
                <w:lang w:val="ru-RU"/>
              </w:rPr>
            </w:pPr>
          </w:p>
        </w:tc>
      </w:tr>
    </w:tbl>
    <w:p w:rsidR="00276B51" w:rsidRPr="00765DB9" w:rsidRDefault="00276B51" w:rsidP="00276B51">
      <w:pPr>
        <w:spacing w:before="0"/>
        <w:rPr>
          <w:rFonts w:cs="Arial"/>
        </w:rPr>
      </w:pPr>
    </w:p>
    <w:p w:rsidR="00276B51" w:rsidRPr="00765DB9" w:rsidRDefault="00276B51" w:rsidP="00276B51">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76B51" w:rsidRPr="00765DB9" w:rsidTr="00301F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jc w:val="center"/>
              <w:rPr>
                <w:rFonts w:cs="Arial"/>
              </w:rPr>
            </w:pPr>
          </w:p>
          <w:p w:rsidR="00276B51" w:rsidRPr="00765DB9" w:rsidRDefault="00276B51" w:rsidP="00301F20">
            <w:pPr>
              <w:spacing w:before="0"/>
              <w:jc w:val="center"/>
              <w:rPr>
                <w:rFonts w:eastAsia="TimesNewRomanPSMT" w:cs="Arial"/>
                <w:b/>
                <w:bCs/>
              </w:rPr>
            </w:pPr>
            <w:r w:rsidRPr="00765DB9">
              <w:rPr>
                <w:rFonts w:eastAsia="TimesNewRomanPSMT" w:cs="Arial"/>
                <w:b/>
                <w:bCs/>
              </w:rPr>
              <w:t xml:space="preserve">А) САМОСТАЛНО </w:t>
            </w:r>
          </w:p>
        </w:tc>
      </w:tr>
      <w:tr w:rsidR="00276B51" w:rsidRPr="00765DB9" w:rsidTr="00301F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jc w:val="center"/>
              <w:rPr>
                <w:rFonts w:eastAsia="TimesNewRomanPSMT" w:cs="Arial"/>
                <w:b/>
                <w:bCs/>
              </w:rPr>
            </w:pPr>
          </w:p>
          <w:p w:rsidR="00276B51" w:rsidRPr="00765DB9" w:rsidRDefault="00276B51" w:rsidP="00301F20">
            <w:pPr>
              <w:spacing w:before="0"/>
              <w:jc w:val="center"/>
              <w:rPr>
                <w:rFonts w:eastAsia="TimesNewRomanPSMT" w:cs="Arial"/>
                <w:b/>
                <w:bCs/>
              </w:rPr>
            </w:pPr>
            <w:r w:rsidRPr="00765DB9">
              <w:rPr>
                <w:rFonts w:eastAsia="TimesNewRomanPSMT" w:cs="Arial"/>
                <w:b/>
                <w:bCs/>
              </w:rPr>
              <w:t>Б) СА ПОДИЗВОЂАЧЕМ</w:t>
            </w:r>
          </w:p>
        </w:tc>
      </w:tr>
      <w:tr w:rsidR="00276B51" w:rsidRPr="00765DB9" w:rsidTr="00301F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jc w:val="center"/>
              <w:rPr>
                <w:rFonts w:eastAsia="TimesNewRomanPSMT" w:cs="Arial"/>
                <w:b/>
                <w:bCs/>
              </w:rPr>
            </w:pPr>
          </w:p>
          <w:p w:rsidR="00276B51" w:rsidRPr="00765DB9" w:rsidRDefault="00276B51" w:rsidP="00301F20">
            <w:pPr>
              <w:spacing w:before="0"/>
              <w:jc w:val="center"/>
              <w:rPr>
                <w:rFonts w:cs="Arial"/>
                <w:b/>
                <w:iCs/>
                <w:lang w:val="ru-RU"/>
              </w:rPr>
            </w:pPr>
            <w:r w:rsidRPr="00765DB9">
              <w:rPr>
                <w:rFonts w:eastAsia="TimesNewRomanPSMT" w:cs="Arial"/>
                <w:b/>
                <w:bCs/>
              </w:rPr>
              <w:t>В) КАО ЗАЈЕДНИЧКУ ПОНУДУ</w:t>
            </w:r>
          </w:p>
        </w:tc>
      </w:tr>
    </w:tbl>
    <w:p w:rsidR="00276B51" w:rsidRPr="00765DB9" w:rsidRDefault="00276B51" w:rsidP="00276B51">
      <w:pPr>
        <w:spacing w:before="0"/>
        <w:rPr>
          <w:rFonts w:cs="Arial"/>
          <w:b/>
          <w:iCs/>
          <w:lang w:val="ru-RU"/>
        </w:rPr>
      </w:pPr>
    </w:p>
    <w:p w:rsidR="00276B51" w:rsidRPr="00765DB9" w:rsidRDefault="00276B51" w:rsidP="00276B51">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76B51" w:rsidRPr="00765DB9" w:rsidRDefault="00276B51" w:rsidP="00276B51">
      <w:pPr>
        <w:spacing w:before="0"/>
        <w:rPr>
          <w:rFonts w:cs="Arial"/>
          <w:iCs/>
          <w:lang w:val="ru-RU"/>
        </w:rPr>
      </w:pPr>
    </w:p>
    <w:p w:rsidR="00276B51" w:rsidRPr="00765DB9" w:rsidRDefault="00276B51" w:rsidP="00276B51">
      <w:pPr>
        <w:spacing w:before="0"/>
        <w:rPr>
          <w:rFonts w:cs="Arial"/>
          <w:iCs/>
          <w:lang w:val="ru-RU"/>
        </w:rPr>
      </w:pPr>
    </w:p>
    <w:p w:rsidR="00276B51" w:rsidRDefault="00276B51" w:rsidP="00276B51">
      <w:pPr>
        <w:spacing w:before="0"/>
        <w:rPr>
          <w:rFonts w:eastAsia="TimesNewRomanPSMT" w:cs="Arial"/>
          <w:bCs/>
          <w:lang w:val="sr-Cyrl-RS"/>
        </w:rPr>
      </w:pPr>
    </w:p>
    <w:p w:rsidR="00276B51" w:rsidRPr="00276B51" w:rsidRDefault="00276B51" w:rsidP="00276B51">
      <w:pPr>
        <w:spacing w:before="0"/>
        <w:rPr>
          <w:rFonts w:eastAsia="TimesNewRomanPSMT" w:cs="Arial"/>
          <w:bCs/>
          <w:lang w:val="sr-Cyrl-RS"/>
        </w:rPr>
      </w:pPr>
    </w:p>
    <w:p w:rsidR="00276B51" w:rsidRPr="00765DB9" w:rsidRDefault="00276B51" w:rsidP="00276B51">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cs="Arial"/>
              </w:rPr>
            </w:pPr>
          </w:p>
          <w:p w:rsidR="00276B51" w:rsidRPr="00765DB9" w:rsidRDefault="00276B51" w:rsidP="00301F20">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rPr>
          <w:trHeight w:val="557"/>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rPr>
          <w:trHeight w:val="512"/>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bl>
    <w:p w:rsidR="00276B51" w:rsidRPr="00765DB9" w:rsidRDefault="00276B51" w:rsidP="00276B51">
      <w:pPr>
        <w:spacing w:before="0"/>
        <w:rPr>
          <w:rFonts w:cs="Arial"/>
          <w:b/>
          <w:bCs/>
          <w:iCs/>
          <w:u w:val="single"/>
          <w:lang w:val="ru-RU"/>
        </w:rPr>
      </w:pPr>
    </w:p>
    <w:p w:rsidR="00276B51" w:rsidRPr="00765DB9" w:rsidRDefault="00276B51" w:rsidP="00276B51">
      <w:pPr>
        <w:spacing w:before="0"/>
        <w:rPr>
          <w:rFonts w:cs="Arial"/>
          <w:b/>
          <w:bCs/>
          <w:iCs/>
          <w:u w:val="single"/>
          <w:lang w:val="ru-RU"/>
        </w:rPr>
      </w:pPr>
    </w:p>
    <w:p w:rsidR="00276B51" w:rsidRPr="00765DB9" w:rsidRDefault="00276B51" w:rsidP="00276B51">
      <w:pPr>
        <w:spacing w:before="0"/>
        <w:rPr>
          <w:rFonts w:cs="Arial"/>
          <w:iCs/>
          <w:lang w:val="ru-RU"/>
        </w:rPr>
      </w:pPr>
      <w:r w:rsidRPr="00765DB9">
        <w:rPr>
          <w:rFonts w:cs="Arial"/>
          <w:b/>
          <w:bCs/>
          <w:iCs/>
          <w:u w:val="single"/>
          <w:lang w:val="ru-RU"/>
        </w:rPr>
        <w:t>Напомена:</w:t>
      </w:r>
    </w:p>
    <w:p w:rsidR="00276B51" w:rsidRPr="00765DB9" w:rsidRDefault="00276B51" w:rsidP="00276B51">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cs="Arial"/>
              </w:rPr>
            </w:pPr>
          </w:p>
          <w:p w:rsidR="00276B51" w:rsidRPr="00765DB9" w:rsidRDefault="00276B51" w:rsidP="00301F20">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rPr>
          <w:trHeight w:val="557"/>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rPr>
          <w:trHeight w:val="602"/>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rPr>
          <w:trHeight w:val="503"/>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bl>
    <w:p w:rsidR="00276B51" w:rsidRPr="00765DB9" w:rsidRDefault="00276B51" w:rsidP="00276B51">
      <w:pPr>
        <w:spacing w:before="0"/>
        <w:rPr>
          <w:rFonts w:cs="Arial"/>
          <w:b/>
          <w:bCs/>
          <w:iCs/>
          <w:u w:val="single"/>
        </w:rPr>
      </w:pPr>
    </w:p>
    <w:p w:rsidR="00276B51" w:rsidRPr="00765DB9" w:rsidRDefault="00276B51" w:rsidP="00276B51">
      <w:pPr>
        <w:spacing w:before="0"/>
        <w:rPr>
          <w:rFonts w:cs="Arial"/>
          <w:iCs/>
          <w:lang w:val="ru-RU"/>
        </w:rPr>
      </w:pPr>
      <w:r w:rsidRPr="00765DB9">
        <w:rPr>
          <w:rFonts w:cs="Arial"/>
          <w:b/>
          <w:bCs/>
          <w:iCs/>
          <w:u w:val="single"/>
        </w:rPr>
        <w:t>Напомена:</w:t>
      </w:r>
    </w:p>
    <w:p w:rsidR="00276B51" w:rsidRPr="00765DB9" w:rsidRDefault="00276B51" w:rsidP="00276B51">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76B51" w:rsidRPr="00765DB9" w:rsidRDefault="00276B51" w:rsidP="00276B51">
      <w:pPr>
        <w:spacing w:before="0"/>
        <w:rPr>
          <w:rFonts w:cs="Arial"/>
          <w:iCs/>
          <w:lang w:val="ru-RU"/>
        </w:rPr>
      </w:pPr>
    </w:p>
    <w:p w:rsidR="00276B51" w:rsidRPr="00765DB9" w:rsidRDefault="00276B51" w:rsidP="00276B51">
      <w:pPr>
        <w:spacing w:before="0"/>
        <w:rPr>
          <w:rFonts w:cs="Arial"/>
          <w:iCs/>
          <w:lang w:val="ru-RU"/>
        </w:rPr>
      </w:pPr>
    </w:p>
    <w:p w:rsidR="00276B51" w:rsidRPr="00765DB9"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Pr="00276B51" w:rsidRDefault="00276B51" w:rsidP="00276B51">
      <w:pPr>
        <w:spacing w:before="0"/>
        <w:rPr>
          <w:rFonts w:cs="Arial"/>
          <w:iCs/>
          <w:lang w:val="sr-Latn-RS"/>
        </w:rPr>
      </w:pPr>
    </w:p>
    <w:p w:rsidR="00276B51" w:rsidRPr="00276B51" w:rsidRDefault="00276B51" w:rsidP="00276B51">
      <w:pPr>
        <w:spacing w:before="0"/>
        <w:rPr>
          <w:rFonts w:eastAsia="TimesNewRomanPSMT" w:cs="Arial"/>
          <w:b/>
          <w:bCs/>
          <w:lang w:val="sr-Latn-RS"/>
        </w:rPr>
      </w:pPr>
      <w:r w:rsidRPr="00765DB9">
        <w:rPr>
          <w:rFonts w:eastAsia="TimesNewRomanPSMT" w:cs="Arial"/>
          <w:b/>
          <w:bCs/>
          <w:lang w:val="sr-Cyrl-CS"/>
        </w:rPr>
        <w:t>5) ЦЕНА И КОМЕРЦИЈАЛНИ УСЛОВИ ПОНУДЕ</w:t>
      </w:r>
    </w:p>
    <w:p w:rsidR="00276B51" w:rsidRPr="00765DB9" w:rsidRDefault="00276B51" w:rsidP="00276B51">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276B51" w:rsidRPr="00765DB9" w:rsidTr="00301F20">
        <w:trPr>
          <w:trHeight w:val="485"/>
        </w:trPr>
        <w:tc>
          <w:tcPr>
            <w:tcW w:w="5326"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276B51" w:rsidRPr="00765DB9" w:rsidTr="00301F20">
        <w:trPr>
          <w:trHeight w:val="440"/>
        </w:trPr>
        <w:tc>
          <w:tcPr>
            <w:tcW w:w="5326" w:type="dxa"/>
            <w:vAlign w:val="center"/>
          </w:tcPr>
          <w:p w:rsidR="00276B51" w:rsidRPr="00276B51" w:rsidRDefault="00276B51" w:rsidP="00276B51">
            <w:pPr>
              <w:jc w:val="center"/>
              <w:rPr>
                <w:lang w:val="sr-Latn-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I</w:t>
            </w:r>
            <w:r>
              <w:rPr>
                <w:lang w:val="sr-Latn-RS" w:eastAsia="ar-SA"/>
              </w:rPr>
              <w:t>I</w:t>
            </w:r>
            <w:r w:rsidRPr="007427D7">
              <w:rPr>
                <w:lang w:val="sr-Latn-RS" w:eastAsia="ar-SA"/>
              </w:rPr>
              <w:t xml:space="preserve">I:  </w:t>
            </w:r>
            <w:r w:rsidRPr="00F76B9A">
              <w:rPr>
                <w:rFonts w:eastAsia="Arial" w:cs="Arial"/>
                <w:color w:val="000000"/>
                <w:szCs w:val="20"/>
                <w:lang w:val="sr-Latn-RS" w:eastAsia="sr-Latn-RS"/>
              </w:rPr>
              <w:t>Сервис и интерве</w:t>
            </w:r>
            <w:r>
              <w:rPr>
                <w:rFonts w:eastAsia="Arial" w:cs="Arial"/>
                <w:color w:val="000000"/>
                <w:szCs w:val="20"/>
                <w:lang w:val="sr-Latn-RS" w:eastAsia="sr-Latn-RS"/>
              </w:rPr>
              <w:t>нтно одржавање компресора Кaeser</w:t>
            </w:r>
            <w:r w:rsidRPr="00F76B9A">
              <w:rPr>
                <w:rFonts w:eastAsia="Arial" w:cs="Arial"/>
                <w:color w:val="000000"/>
                <w:szCs w:val="20"/>
                <w:lang w:val="sr-Latn-RS" w:eastAsia="sr-Latn-RS"/>
              </w:rPr>
              <w:t xml:space="preserve"> на постројењу отпадних вода ТЕНТ-А</w:t>
            </w:r>
            <w:r>
              <w:rPr>
                <w:rFonts w:eastAsia="Arial" w:cs="Arial"/>
                <w:color w:val="000000"/>
                <w:szCs w:val="20"/>
                <w:lang w:val="sr-Cyrl-RS" w:eastAsia="sr-Latn-RS"/>
              </w:rPr>
              <w:t xml:space="preserve">; </w:t>
            </w:r>
            <w:r>
              <w:rPr>
                <w:rFonts w:cs="Arial"/>
                <w:lang w:val="sr-Cyrl-RS"/>
              </w:rPr>
              <w:t xml:space="preserve"> </w:t>
            </w:r>
            <w:r w:rsidRPr="00333E54">
              <w:rPr>
                <w:szCs w:val="24"/>
              </w:rPr>
              <w:t xml:space="preserve"> 3000</w:t>
            </w:r>
            <w:r>
              <w:rPr>
                <w:szCs w:val="24"/>
              </w:rPr>
              <w:t>/</w:t>
            </w:r>
            <w:r>
              <w:rPr>
                <w:szCs w:val="24"/>
                <w:lang w:val="sr-Cyrl-RS"/>
              </w:rPr>
              <w:t>0786</w:t>
            </w:r>
            <w:r>
              <w:rPr>
                <w:szCs w:val="24"/>
              </w:rPr>
              <w:t>/2</w:t>
            </w:r>
            <w:r>
              <w:rPr>
                <w:szCs w:val="24"/>
                <w:lang w:val="sr-Cyrl-RS"/>
              </w:rPr>
              <w:t>020</w:t>
            </w:r>
            <w:r>
              <w:rPr>
                <w:szCs w:val="24"/>
              </w:rPr>
              <w:t xml:space="preserve"> (</w:t>
            </w:r>
            <w:r>
              <w:rPr>
                <w:szCs w:val="24"/>
                <w:lang w:val="sr-Cyrl-RS"/>
              </w:rPr>
              <w:t>883</w:t>
            </w:r>
            <w:r>
              <w:rPr>
                <w:szCs w:val="24"/>
              </w:rPr>
              <w:t>/20</w:t>
            </w:r>
            <w:r>
              <w:rPr>
                <w:szCs w:val="24"/>
                <w:lang w:val="sr-Cyrl-RS"/>
              </w:rPr>
              <w:t>20</w:t>
            </w:r>
            <w:r>
              <w:rPr>
                <w:szCs w:val="24"/>
              </w:rPr>
              <w:t>)</w:t>
            </w:r>
            <w:r>
              <w:rPr>
                <w:lang w:val="sr-Cyrl-RS" w:eastAsia="ar-SA"/>
              </w:rPr>
              <w:t xml:space="preserve">       </w:t>
            </w:r>
          </w:p>
        </w:tc>
        <w:tc>
          <w:tcPr>
            <w:tcW w:w="3919" w:type="dxa"/>
          </w:tcPr>
          <w:p w:rsidR="00276B51" w:rsidRPr="00765DB9" w:rsidRDefault="00276B51" w:rsidP="00301F20">
            <w:pPr>
              <w:spacing w:before="0"/>
              <w:jc w:val="center"/>
              <w:rPr>
                <w:rFonts w:cs="Arial"/>
                <w:b/>
                <w:bCs/>
                <w:iCs/>
                <w:lang w:val="sr-Cyrl-CS"/>
              </w:rPr>
            </w:pPr>
          </w:p>
          <w:p w:rsidR="00276B51" w:rsidRPr="00765DB9" w:rsidRDefault="00276B51" w:rsidP="00301F20">
            <w:pPr>
              <w:spacing w:before="0"/>
              <w:jc w:val="center"/>
              <w:rPr>
                <w:rFonts w:cs="Arial"/>
                <w:b/>
                <w:bCs/>
                <w:iCs/>
                <w:lang w:val="sr-Cyrl-CS"/>
              </w:rPr>
            </w:pPr>
          </w:p>
        </w:tc>
      </w:tr>
    </w:tbl>
    <w:p w:rsidR="00276B51" w:rsidRPr="00765DB9" w:rsidRDefault="00276B51" w:rsidP="00276B51">
      <w:pPr>
        <w:spacing w:before="0"/>
        <w:jc w:val="center"/>
        <w:rPr>
          <w:rFonts w:cs="Arial"/>
          <w:b/>
          <w:bCs/>
          <w:iCs/>
          <w:u w:val="single"/>
          <w:lang w:val="sr-Cyrl-CS"/>
        </w:rPr>
      </w:pPr>
    </w:p>
    <w:p w:rsidR="00276B51" w:rsidRPr="00AC5B61" w:rsidRDefault="00276B51" w:rsidP="00276B5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276B51" w:rsidRPr="00765DB9" w:rsidTr="00301F20">
        <w:trPr>
          <w:trHeight w:val="647"/>
        </w:trPr>
        <w:tc>
          <w:tcPr>
            <w:tcW w:w="5178"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cs="Arial"/>
                <w:b/>
                <w:bCs/>
                <w:iCs/>
                <w:lang w:val="sr-Cyrl-CS"/>
              </w:rPr>
              <w:t>ПОНУДА ПОНУЂАЧА</w:t>
            </w:r>
          </w:p>
        </w:tc>
      </w:tr>
      <w:tr w:rsidR="00276B51" w:rsidRPr="00765DB9" w:rsidTr="00301F20">
        <w:tc>
          <w:tcPr>
            <w:tcW w:w="5178" w:type="dxa"/>
            <w:vAlign w:val="center"/>
          </w:tcPr>
          <w:p w:rsidR="00276B51" w:rsidRPr="00404E7D" w:rsidRDefault="00276B51" w:rsidP="00301F20">
            <w:pPr>
              <w:spacing w:before="0"/>
              <w:rPr>
                <w:rFonts w:cs="Arial"/>
                <w:b/>
                <w:bCs/>
                <w:iCs/>
                <w:sz w:val="20"/>
                <w:szCs w:val="20"/>
                <w:lang w:val="sr-Latn-RS"/>
              </w:rPr>
            </w:pPr>
            <w:r w:rsidRPr="00404E7D">
              <w:rPr>
                <w:rFonts w:cs="Arial"/>
                <w:b/>
                <w:bCs/>
                <w:iCs/>
                <w:sz w:val="20"/>
                <w:szCs w:val="20"/>
                <w:lang w:val="sr-Cyrl-CS"/>
              </w:rPr>
              <w:t>РОК И НАЧИН ПЛАЋАЊА:</w:t>
            </w:r>
          </w:p>
          <w:p w:rsidR="00276B51" w:rsidRPr="00B66448" w:rsidRDefault="00276B51" w:rsidP="00301F20">
            <w:pPr>
              <w:tabs>
                <w:tab w:val="left" w:pos="567"/>
              </w:tabs>
              <w:spacing w:before="0"/>
              <w:rPr>
                <w:rFonts w:eastAsia="Calibri" w:cs="Arial"/>
                <w:sz w:val="20"/>
                <w:szCs w:val="20"/>
                <w:lang w:val="sr-Cyrl-RS"/>
              </w:rPr>
            </w:pPr>
            <w:r w:rsidRPr="00B66448">
              <w:rPr>
                <w:rFonts w:eastAsia="Calibri" w:cs="Arial"/>
                <w:sz w:val="20"/>
                <w:szCs w:val="20"/>
                <w:lang w:val="sr-Cyrl-RS"/>
              </w:rPr>
              <w:t>Плаћање извршених услуга који су предмет ове јавне набавке, Наручилац ће извршити на текући рачун Изабраног понуђача на следећи начин:</w:t>
            </w:r>
          </w:p>
          <w:p w:rsidR="00276B51" w:rsidRPr="00F6484F" w:rsidRDefault="00276B51" w:rsidP="004F1FAC">
            <w:pPr>
              <w:numPr>
                <w:ilvl w:val="0"/>
                <w:numId w:val="30"/>
              </w:numPr>
              <w:tabs>
                <w:tab w:val="left" w:pos="567"/>
              </w:tabs>
              <w:spacing w:before="0"/>
              <w:rPr>
                <w:rFonts w:eastAsia="Calibri" w:cs="Arial"/>
                <w:sz w:val="20"/>
                <w:szCs w:val="20"/>
                <w:lang w:val="sr-Cyrl-RS"/>
              </w:rPr>
            </w:pPr>
            <w:r w:rsidRPr="00B66448">
              <w:rPr>
                <w:rFonts w:eastAsia="Calibri" w:cs="Arial"/>
                <w:sz w:val="20"/>
                <w:szCs w:val="20"/>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B66448">
              <w:rPr>
                <w:rFonts w:cs="Arial"/>
                <w:bCs/>
                <w:iCs/>
                <w:sz w:val="20"/>
                <w:szCs w:val="20"/>
                <w:lang w:val="sr-Cyrl-CS"/>
              </w:rPr>
              <w:t>завршетку услуга</w:t>
            </w:r>
            <w:r w:rsidRPr="00B66448">
              <w:rPr>
                <w:rFonts w:eastAsia="Calibri" w:cs="Arial"/>
                <w:sz w:val="20"/>
                <w:szCs w:val="20"/>
                <w:lang w:val="sr-Cyrl-RS"/>
              </w:rPr>
              <w:t>, је достављање Менице за отклањање грешака у гарантном року.</w:t>
            </w:r>
          </w:p>
        </w:tc>
        <w:tc>
          <w:tcPr>
            <w:tcW w:w="4067" w:type="dxa"/>
            <w:vAlign w:val="center"/>
          </w:tcPr>
          <w:p w:rsidR="00276B51" w:rsidRPr="003C6E4D" w:rsidRDefault="00276B51" w:rsidP="00301F20">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276B51" w:rsidRPr="00F11980" w:rsidRDefault="00276B51" w:rsidP="00301F20">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276B51" w:rsidRPr="00765DB9" w:rsidTr="00301F20">
        <w:tc>
          <w:tcPr>
            <w:tcW w:w="5178" w:type="dxa"/>
            <w:vAlign w:val="center"/>
          </w:tcPr>
          <w:p w:rsidR="00276B51" w:rsidRPr="00F6484F" w:rsidRDefault="00276B51" w:rsidP="00301F20">
            <w:pPr>
              <w:spacing w:before="0"/>
              <w:rPr>
                <w:rFonts w:cs="Arial"/>
                <w:b/>
                <w:bCs/>
                <w:iCs/>
                <w:lang w:val="sr-Cyrl-CS"/>
              </w:rPr>
            </w:pPr>
            <w:r w:rsidRPr="00F6484F">
              <w:rPr>
                <w:rFonts w:cs="Arial"/>
                <w:b/>
                <w:bCs/>
                <w:iCs/>
                <w:lang w:val="sr-Cyrl-CS"/>
              </w:rPr>
              <w:t>РОК ИЗВРШЕЊА:</w:t>
            </w:r>
          </w:p>
          <w:p w:rsidR="00276B51" w:rsidRPr="00F6484F" w:rsidRDefault="00276B51" w:rsidP="00301F20">
            <w:pPr>
              <w:spacing w:before="0" w:after="200" w:line="276" w:lineRule="auto"/>
              <w:contextualSpacing/>
              <w:jc w:val="left"/>
              <w:rPr>
                <w:rFonts w:eastAsia="Calibri" w:cs="Arial"/>
                <w:i/>
                <w:lang w:val="sr-Cyrl-RS"/>
              </w:rPr>
            </w:pPr>
            <w:r w:rsidRPr="00F6484F">
              <w:rPr>
                <w:rFonts w:cs="Arial"/>
                <w:lang w:val="sr-Cyrl-RS"/>
              </w:rPr>
              <w:t xml:space="preserve"> </w:t>
            </w:r>
            <w:r w:rsidRPr="00F6484F">
              <w:rPr>
                <w:rFonts w:eastAsia="Calibri" w:cs="Arial"/>
                <w:i/>
              </w:rPr>
              <w:t xml:space="preserve">Изабрани понуђач је обавезан да услугу изврши у </w:t>
            </w:r>
            <w:r w:rsidRPr="00F6484F">
              <w:rPr>
                <w:rFonts w:eastAsia="Calibri" w:cs="Arial"/>
                <w:i/>
                <w:lang w:val="sr-Cyrl-RS"/>
              </w:rPr>
              <w:t>следећим роковима и то:</w:t>
            </w:r>
          </w:p>
          <w:p w:rsidR="00276B51" w:rsidRPr="00F6484F" w:rsidRDefault="00FA5702" w:rsidP="00FA5702">
            <w:pPr>
              <w:spacing w:before="80"/>
              <w:rPr>
                <w:rFonts w:eastAsia="Calibri"/>
                <w:lang w:val="ru-RU"/>
              </w:rPr>
            </w:pPr>
            <w:r>
              <w:rPr>
                <w:rFonts w:eastAsia="Calibri"/>
                <w:lang w:val="ru-RU"/>
              </w:rPr>
              <w:t>-</w:t>
            </w:r>
            <w:r w:rsidR="00276B51" w:rsidRPr="00F6484F">
              <w:rPr>
                <w:rFonts w:eastAsia="Calibri"/>
                <w:lang w:val="ru-RU"/>
              </w:rPr>
              <w:t>Рок за извршење услуга- ПАРТ</w:t>
            </w:r>
            <w:r>
              <w:rPr>
                <w:rFonts w:eastAsia="Calibri"/>
                <w:lang w:val="ru-RU"/>
              </w:rPr>
              <w:t>ИЈА 3</w:t>
            </w:r>
            <w:r w:rsidRPr="00161766">
              <w:rPr>
                <w:rFonts w:eastAsia="Calibri"/>
                <w:lang w:val="ru-RU"/>
              </w:rPr>
              <w:t xml:space="preserve">, </w:t>
            </w:r>
            <w:r>
              <w:rPr>
                <w:rFonts w:eastAsia="Calibri"/>
                <w:lang w:val="sr-Cyrl-RS"/>
              </w:rPr>
              <w:t>је у периоду од</w:t>
            </w:r>
            <w:r w:rsidRPr="00161766">
              <w:rPr>
                <w:rFonts w:eastAsia="Calibri"/>
                <w:lang w:val="ru-RU"/>
              </w:rPr>
              <w:t xml:space="preserve"> 24 (двадесетчетири)</w:t>
            </w:r>
            <w:r>
              <w:rPr>
                <w:rFonts w:eastAsia="Calibri"/>
                <w:lang w:val="ru-RU"/>
              </w:rPr>
              <w:t xml:space="preserve"> </w:t>
            </w:r>
            <w:r w:rsidRPr="00161766">
              <w:rPr>
                <w:rFonts w:eastAsia="Calibri"/>
                <w:lang w:val="ru-RU"/>
              </w:rPr>
              <w:t xml:space="preserve">месеца од дана </w:t>
            </w:r>
            <w:r w:rsidRPr="00161766">
              <w:rPr>
                <w:rFonts w:eastAsia="Calibri"/>
                <w:lang w:val="sr-Cyrl-RS"/>
              </w:rPr>
              <w:t>ступања</w:t>
            </w:r>
            <w:r w:rsidRPr="00161766">
              <w:rPr>
                <w:rFonts w:eastAsia="Calibri"/>
                <w:lang w:val="ru-RU"/>
              </w:rPr>
              <w:t xml:space="preserve"> Уговора</w:t>
            </w:r>
            <w:r w:rsidRPr="00161766">
              <w:rPr>
                <w:rFonts w:eastAsia="Calibri"/>
                <w:lang w:val="sr-Cyrl-RS"/>
              </w:rPr>
              <w:t xml:space="preserve"> на снагу</w:t>
            </w:r>
            <w:r>
              <w:rPr>
                <w:rFonts w:eastAsia="Calibri"/>
                <w:lang w:val="sr-Cyrl-RS"/>
              </w:rPr>
              <w:t>, а по позиву Наручиоца</w:t>
            </w:r>
            <w:r w:rsidR="00276B51" w:rsidRPr="00F6484F">
              <w:rPr>
                <w:rFonts w:eastAsia="Calibri"/>
                <w:lang w:val="ru-RU"/>
              </w:rPr>
              <w:t xml:space="preserve">. </w:t>
            </w:r>
          </w:p>
        </w:tc>
        <w:tc>
          <w:tcPr>
            <w:tcW w:w="4067" w:type="dxa"/>
            <w:vAlign w:val="center"/>
          </w:tcPr>
          <w:p w:rsidR="00276B51" w:rsidRPr="00FD37D1" w:rsidRDefault="00276B51" w:rsidP="00301F20">
            <w:pPr>
              <w:pStyle w:val="KDNabrajanje"/>
              <w:numPr>
                <w:ilvl w:val="0"/>
                <w:numId w:val="0"/>
              </w:numPr>
              <w:ind w:left="630" w:hanging="360"/>
              <w:rPr>
                <w:rFonts w:eastAsia="Calibri"/>
              </w:rPr>
            </w:pPr>
            <w:r w:rsidRPr="00FD37D1">
              <w:rPr>
                <w:rFonts w:eastAsia="Calibri"/>
              </w:rPr>
              <w:t>Сагласан за захтевом наручиоца</w:t>
            </w:r>
          </w:p>
          <w:p w:rsidR="00276B51" w:rsidRPr="005450A8" w:rsidRDefault="00276B51" w:rsidP="00301F20">
            <w:pPr>
              <w:pStyle w:val="KDNabrajanje"/>
              <w:numPr>
                <w:ilvl w:val="0"/>
                <w:numId w:val="0"/>
              </w:numPr>
              <w:ind w:left="630"/>
              <w:rPr>
                <w:rFonts w:eastAsia="Calibri"/>
                <w:sz w:val="24"/>
                <w:szCs w:val="24"/>
              </w:rPr>
            </w:pPr>
            <w:r w:rsidRPr="00FD37D1">
              <w:rPr>
                <w:rFonts w:eastAsia="Calibri"/>
              </w:rPr>
              <w:t>ДА/НЕ (заокружити)</w:t>
            </w:r>
          </w:p>
          <w:p w:rsidR="00276B51" w:rsidRPr="00134A61" w:rsidRDefault="00276B51" w:rsidP="00301F20">
            <w:pPr>
              <w:spacing w:before="0"/>
              <w:jc w:val="center"/>
              <w:rPr>
                <w:rFonts w:cs="Arial"/>
                <w:bCs/>
                <w:iCs/>
                <w:color w:val="000000" w:themeColor="text1"/>
                <w:lang w:val="sr-Latn-RS"/>
              </w:rPr>
            </w:pPr>
          </w:p>
        </w:tc>
      </w:tr>
      <w:tr w:rsidR="00276B51" w:rsidRPr="00765DB9" w:rsidTr="00301F20">
        <w:tc>
          <w:tcPr>
            <w:tcW w:w="5178" w:type="dxa"/>
            <w:vAlign w:val="center"/>
          </w:tcPr>
          <w:p w:rsidR="00276B51" w:rsidRPr="0088507A" w:rsidRDefault="00276B51" w:rsidP="00301F20">
            <w:pPr>
              <w:spacing w:before="0"/>
              <w:rPr>
                <w:rFonts w:cs="Arial"/>
                <w:b/>
                <w:bCs/>
                <w:iCs/>
                <w:lang w:val="sr-Cyrl-CS"/>
              </w:rPr>
            </w:pPr>
            <w:r w:rsidRPr="0088507A">
              <w:rPr>
                <w:rFonts w:cs="Arial"/>
                <w:b/>
                <w:bCs/>
                <w:iCs/>
                <w:lang w:val="sr-Cyrl-CS"/>
              </w:rPr>
              <w:t>ГАРАНТНИ РОК:</w:t>
            </w:r>
          </w:p>
          <w:p w:rsidR="00276B51" w:rsidRPr="0088507A" w:rsidRDefault="00B60EAB" w:rsidP="00301F20">
            <w:pPr>
              <w:spacing w:before="0"/>
              <w:rPr>
                <w:rFonts w:cs="Arial"/>
                <w:lang w:eastAsia="zh-CN"/>
              </w:rPr>
            </w:pPr>
            <w:r w:rsidRPr="00F54E9F">
              <w:rPr>
                <w:rFonts w:cs="Arial"/>
                <w:lang w:eastAsia="zh-CN"/>
              </w:rPr>
              <w:t>Гарантни рок за предмет набавке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067" w:type="dxa"/>
            <w:vAlign w:val="center"/>
          </w:tcPr>
          <w:p w:rsidR="00276B51" w:rsidRPr="0088507A" w:rsidRDefault="00B60EAB" w:rsidP="00B60EAB">
            <w:pPr>
              <w:spacing w:before="0"/>
              <w:rPr>
                <w:rFonts w:cs="Arial"/>
                <w:b/>
                <w:bCs/>
                <w:iCs/>
                <w:color w:val="00B0F0"/>
                <w:lang w:val="sr-Cyrl-CS"/>
              </w:rPr>
            </w:pPr>
            <w:r>
              <w:rPr>
                <w:rFonts w:cs="Arial"/>
                <w:bCs/>
                <w:iCs/>
                <w:lang w:val="sr-Cyrl-CS"/>
              </w:rPr>
              <w:t>____</w:t>
            </w:r>
            <w:r w:rsidRPr="00F54E9F">
              <w:rPr>
                <w:rFonts w:cs="Arial"/>
                <w:lang w:eastAsia="zh-CN"/>
              </w:rPr>
              <w:t xml:space="preserve">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276B51" w:rsidRPr="00765DB9" w:rsidTr="00301F20">
        <w:tc>
          <w:tcPr>
            <w:tcW w:w="5178" w:type="dxa"/>
            <w:vAlign w:val="center"/>
          </w:tcPr>
          <w:p w:rsidR="00276B51" w:rsidRPr="00A601C8" w:rsidRDefault="00276B51" w:rsidP="00301F20">
            <w:pPr>
              <w:spacing w:before="0"/>
              <w:rPr>
                <w:rFonts w:cs="Arial"/>
                <w:b/>
                <w:bCs/>
                <w:iCs/>
                <w:sz w:val="20"/>
                <w:szCs w:val="20"/>
                <w:lang w:val="sr-Cyrl-CS"/>
              </w:rPr>
            </w:pPr>
            <w:r w:rsidRPr="00A601C8">
              <w:rPr>
                <w:rFonts w:cs="Arial"/>
                <w:b/>
                <w:bCs/>
                <w:iCs/>
                <w:sz w:val="20"/>
                <w:szCs w:val="20"/>
                <w:lang w:val="sr-Cyrl-CS"/>
              </w:rPr>
              <w:t>ПАРИТЕТ:</w:t>
            </w:r>
          </w:p>
          <w:p w:rsidR="00276B51" w:rsidRPr="00A601C8" w:rsidRDefault="00276B51" w:rsidP="00301F20">
            <w:pPr>
              <w:spacing w:before="0"/>
              <w:rPr>
                <w:rFonts w:cs="Arial"/>
                <w:sz w:val="20"/>
                <w:szCs w:val="20"/>
                <w:lang w:val="sr-Cyrl-CS" w:eastAsia="zh-CN"/>
              </w:rPr>
            </w:pPr>
            <w:r w:rsidRPr="00A601C8">
              <w:rPr>
                <w:rFonts w:cs="Arial"/>
                <w:sz w:val="20"/>
                <w:szCs w:val="20"/>
                <w:lang w:val="sr-Cyrl-CS" w:eastAsia="zh-CN"/>
              </w:rPr>
              <w:t xml:space="preserve">Понуда се даје на паритету: </w:t>
            </w:r>
          </w:p>
          <w:p w:rsidR="00276B51" w:rsidRPr="00A601C8" w:rsidRDefault="00276B51" w:rsidP="00301F20">
            <w:pPr>
              <w:autoSpaceDE w:val="0"/>
              <w:autoSpaceDN w:val="0"/>
              <w:adjustRightInd w:val="0"/>
              <w:spacing w:before="0"/>
              <w:contextualSpacing/>
              <w:rPr>
                <w:rFonts w:eastAsia="TimesNewRomanPSMT" w:cs="Arial"/>
                <w:bCs/>
                <w:color w:val="000000"/>
                <w:sz w:val="20"/>
                <w:szCs w:val="20"/>
                <w:lang w:val="sr-Cyrl-RS"/>
              </w:rPr>
            </w:pPr>
            <w:r w:rsidRPr="00A601C8">
              <w:rPr>
                <w:rFonts w:cs="Arial"/>
                <w:sz w:val="20"/>
                <w:szCs w:val="20"/>
                <w:lang w:val="sr-Cyrl-CS" w:eastAsia="zh-CN"/>
              </w:rPr>
              <w:t xml:space="preserve"> - </w:t>
            </w:r>
            <w:r w:rsidRPr="00A601C8">
              <w:rPr>
                <w:rFonts w:eastAsia="TimesNewRomanPSMT" w:cs="Arial"/>
                <w:bCs/>
                <w:color w:val="000000"/>
                <w:sz w:val="20"/>
                <w:szCs w:val="20"/>
                <w:lang w:val="sr-Latn-RS"/>
              </w:rPr>
              <w:t>Понуда се даје на паритету</w:t>
            </w:r>
            <w:r w:rsidRPr="00A601C8">
              <w:rPr>
                <w:rFonts w:eastAsia="TimesNewRomanPSMT" w:cs="Arial"/>
                <w:bCs/>
                <w:color w:val="000000"/>
                <w:sz w:val="20"/>
                <w:szCs w:val="20"/>
                <w:lang w:val="sr-Cyrl-RS"/>
              </w:rPr>
              <w:t>:</w:t>
            </w:r>
            <w:r w:rsidRPr="00A601C8">
              <w:rPr>
                <w:rFonts w:eastAsia="TimesNewRomanPSMT" w:cs="Arial"/>
                <w:bCs/>
                <w:color w:val="000000"/>
                <w:sz w:val="20"/>
                <w:szCs w:val="20"/>
                <w:lang w:val="sr-Latn-RS"/>
              </w:rPr>
              <w:t xml:space="preserve"> </w:t>
            </w:r>
            <w:r w:rsidRPr="00A601C8">
              <w:rPr>
                <w:rFonts w:cs="Arial"/>
                <w:sz w:val="20"/>
                <w:szCs w:val="20"/>
                <w:lang w:val="sr-Cyrl-CS" w:eastAsia="zh-CN"/>
              </w:rPr>
              <w:t>FC</w:t>
            </w:r>
            <w:r w:rsidRPr="00A601C8">
              <w:rPr>
                <w:rFonts w:cs="Arial"/>
                <w:sz w:val="20"/>
                <w:szCs w:val="20"/>
                <w:lang w:eastAsia="zh-CN"/>
              </w:rPr>
              <w:t>A</w:t>
            </w:r>
            <w:r w:rsidRPr="00A601C8">
              <w:rPr>
                <w:rFonts w:cs="Arial"/>
                <w:sz w:val="20"/>
                <w:szCs w:val="20"/>
                <w:lang w:val="sr-Cyrl-CS" w:eastAsia="zh-CN"/>
              </w:rPr>
              <w:t xml:space="preserve"> (магацин Наручиоца) огранак ТЕНТ</w:t>
            </w:r>
          </w:p>
        </w:tc>
        <w:tc>
          <w:tcPr>
            <w:tcW w:w="4067" w:type="dxa"/>
            <w:vAlign w:val="center"/>
          </w:tcPr>
          <w:p w:rsidR="00276B51" w:rsidRPr="00A601C8" w:rsidRDefault="00276B51" w:rsidP="00301F20">
            <w:pPr>
              <w:spacing w:before="0"/>
              <w:jc w:val="left"/>
              <w:rPr>
                <w:rFonts w:cs="Arial"/>
                <w:bCs/>
                <w:iCs/>
                <w:sz w:val="20"/>
                <w:szCs w:val="20"/>
                <w:lang w:val="sr-Cyrl-RS"/>
              </w:rPr>
            </w:pPr>
            <w:r w:rsidRPr="00A601C8">
              <w:rPr>
                <w:rFonts w:cs="Arial"/>
                <w:bCs/>
                <w:iCs/>
                <w:sz w:val="20"/>
                <w:szCs w:val="20"/>
                <w:lang w:val="sr-Cyrl-CS"/>
              </w:rPr>
              <w:t xml:space="preserve">            Ф-ко </w:t>
            </w:r>
            <w:r w:rsidRPr="00A601C8">
              <w:rPr>
                <w:rFonts w:cs="Arial"/>
                <w:spacing w:val="4"/>
                <w:sz w:val="20"/>
                <w:szCs w:val="20"/>
                <w:lang w:val="sr-Cyrl-CS"/>
              </w:rPr>
              <w:t xml:space="preserve">ТЕНТ  </w:t>
            </w:r>
            <w:r>
              <w:rPr>
                <w:rFonts w:cs="Arial"/>
                <w:spacing w:val="4"/>
                <w:sz w:val="20"/>
                <w:szCs w:val="20"/>
                <w:lang w:val="sr-Cyrl-CS"/>
              </w:rPr>
              <w:t>А</w:t>
            </w:r>
          </w:p>
          <w:p w:rsidR="00276B51" w:rsidRPr="00A601C8" w:rsidRDefault="00276B51" w:rsidP="00301F20">
            <w:pPr>
              <w:spacing w:before="0"/>
              <w:jc w:val="left"/>
              <w:rPr>
                <w:rFonts w:cs="Arial"/>
                <w:b/>
                <w:bCs/>
                <w:iCs/>
                <w:sz w:val="20"/>
                <w:szCs w:val="20"/>
                <w:lang w:val="sr-Cyrl-CS"/>
              </w:rPr>
            </w:pPr>
            <w:r w:rsidRPr="00A601C8">
              <w:rPr>
                <w:rFonts w:cs="Arial"/>
                <w:bCs/>
                <w:iCs/>
                <w:sz w:val="20"/>
                <w:szCs w:val="20"/>
                <w:lang w:val="sr-Latn-RS"/>
              </w:rPr>
              <w:t xml:space="preserve">                </w:t>
            </w:r>
            <w:r w:rsidRPr="00A601C8">
              <w:rPr>
                <w:rFonts w:cs="Arial"/>
                <w:bCs/>
                <w:iCs/>
                <w:sz w:val="20"/>
                <w:szCs w:val="20"/>
                <w:lang w:val="sr-Cyrl-CS"/>
              </w:rPr>
              <w:t>(заокружити)</w:t>
            </w:r>
          </w:p>
        </w:tc>
      </w:tr>
      <w:tr w:rsidR="00276B51" w:rsidRPr="00765DB9" w:rsidTr="00301F20">
        <w:trPr>
          <w:trHeight w:val="818"/>
        </w:trPr>
        <w:tc>
          <w:tcPr>
            <w:tcW w:w="5178" w:type="dxa"/>
            <w:vAlign w:val="center"/>
          </w:tcPr>
          <w:p w:rsidR="00276B51" w:rsidRPr="00A601C8" w:rsidRDefault="00276B51" w:rsidP="00301F20">
            <w:pPr>
              <w:spacing w:before="0"/>
              <w:jc w:val="left"/>
              <w:rPr>
                <w:rFonts w:cs="Arial"/>
                <w:bCs/>
                <w:iCs/>
                <w:sz w:val="20"/>
                <w:szCs w:val="20"/>
                <w:lang w:val="sr-Cyrl-RS"/>
              </w:rPr>
            </w:pPr>
            <w:r w:rsidRPr="00A601C8">
              <w:rPr>
                <w:rFonts w:cs="Arial"/>
                <w:b/>
                <w:bCs/>
                <w:iCs/>
                <w:sz w:val="20"/>
                <w:szCs w:val="20"/>
                <w:lang w:val="sr-Cyrl-CS"/>
              </w:rPr>
              <w:t>МЕСТО ИЗВРШЕЊА:</w:t>
            </w:r>
            <w:r w:rsidRPr="00A601C8">
              <w:rPr>
                <w:rFonts w:cs="Arial"/>
                <w:bCs/>
                <w:iCs/>
                <w:sz w:val="20"/>
                <w:szCs w:val="20"/>
                <w:lang w:val="sr-Cyrl-CS"/>
              </w:rPr>
              <w:t xml:space="preserve"> </w:t>
            </w:r>
            <w:r w:rsidRPr="00B60EAB">
              <w:rPr>
                <w:rFonts w:cs="Arial"/>
                <w:bCs/>
                <w:iCs/>
                <w:sz w:val="18"/>
                <w:szCs w:val="18"/>
                <w:lang w:val="sr-Cyrl-CS"/>
              </w:rPr>
              <w:t>локација Наручиоца/ ТЕНТ А</w:t>
            </w:r>
          </w:p>
        </w:tc>
        <w:tc>
          <w:tcPr>
            <w:tcW w:w="4067" w:type="dxa"/>
            <w:vAlign w:val="center"/>
          </w:tcPr>
          <w:p w:rsidR="00276B51" w:rsidRPr="00A601C8" w:rsidRDefault="00276B51" w:rsidP="00301F20">
            <w:pPr>
              <w:spacing w:before="0"/>
              <w:jc w:val="center"/>
              <w:rPr>
                <w:rFonts w:cs="Arial"/>
                <w:bCs/>
                <w:iCs/>
                <w:sz w:val="20"/>
                <w:szCs w:val="20"/>
                <w:lang w:val="sr-Cyrl-CS"/>
              </w:rPr>
            </w:pPr>
            <w:r w:rsidRPr="00A601C8">
              <w:rPr>
                <w:rFonts w:cs="Arial"/>
                <w:bCs/>
                <w:iCs/>
                <w:sz w:val="20"/>
                <w:szCs w:val="20"/>
                <w:lang w:val="sr-Cyrl-CS"/>
              </w:rPr>
              <w:t>Сагласан за захтевом наручиоца</w:t>
            </w:r>
          </w:p>
          <w:p w:rsidR="00276B51" w:rsidRPr="00A601C8" w:rsidRDefault="00276B51" w:rsidP="00301F20">
            <w:pPr>
              <w:spacing w:before="0"/>
              <w:jc w:val="center"/>
              <w:rPr>
                <w:rFonts w:cs="Arial"/>
                <w:b/>
                <w:bCs/>
                <w:iCs/>
                <w:sz w:val="20"/>
                <w:szCs w:val="20"/>
                <w:lang w:val="sr-Cyrl-CS"/>
              </w:rPr>
            </w:pPr>
            <w:r w:rsidRPr="00A601C8">
              <w:rPr>
                <w:rFonts w:cs="Arial"/>
                <w:bCs/>
                <w:iCs/>
                <w:sz w:val="20"/>
                <w:szCs w:val="20"/>
                <w:lang w:val="sr-Cyrl-CS"/>
              </w:rPr>
              <w:t>ДА/НЕ (заокружити)</w:t>
            </w:r>
          </w:p>
        </w:tc>
      </w:tr>
      <w:tr w:rsidR="00276B51" w:rsidRPr="00765DB9" w:rsidTr="00301F20">
        <w:trPr>
          <w:trHeight w:val="800"/>
        </w:trPr>
        <w:tc>
          <w:tcPr>
            <w:tcW w:w="5178" w:type="dxa"/>
            <w:vAlign w:val="center"/>
          </w:tcPr>
          <w:p w:rsidR="00276B51" w:rsidRPr="00B836D9" w:rsidRDefault="00276B51" w:rsidP="00301F20">
            <w:pPr>
              <w:spacing w:before="0"/>
              <w:rPr>
                <w:rFonts w:cs="Arial"/>
                <w:b/>
                <w:bCs/>
                <w:iCs/>
                <w:lang w:val="sr-Cyrl-CS"/>
              </w:rPr>
            </w:pPr>
            <w:r w:rsidRPr="00B836D9">
              <w:rPr>
                <w:rFonts w:cs="Arial"/>
                <w:b/>
                <w:bCs/>
                <w:iCs/>
                <w:lang w:val="sr-Cyrl-CS"/>
              </w:rPr>
              <w:t>РОК ВАЖЕЊА ПОНУДЕ:</w:t>
            </w:r>
          </w:p>
          <w:p w:rsidR="00276B51" w:rsidRPr="00B836D9" w:rsidRDefault="00276B51" w:rsidP="00301F20">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60 дана од дана отварања понуда</w:t>
            </w:r>
          </w:p>
        </w:tc>
        <w:tc>
          <w:tcPr>
            <w:tcW w:w="4067" w:type="dxa"/>
            <w:vAlign w:val="center"/>
          </w:tcPr>
          <w:p w:rsidR="00276B51" w:rsidRPr="0088507A" w:rsidRDefault="00276B51" w:rsidP="00301F20">
            <w:pPr>
              <w:spacing w:before="0"/>
              <w:jc w:val="center"/>
              <w:rPr>
                <w:rFonts w:cs="Arial"/>
                <w:b/>
                <w:bCs/>
                <w:iCs/>
                <w:lang w:val="sr-Cyrl-CS"/>
              </w:rPr>
            </w:pPr>
          </w:p>
          <w:p w:rsidR="00276B51" w:rsidRPr="0088507A" w:rsidRDefault="00276B51" w:rsidP="00301F20">
            <w:pPr>
              <w:spacing w:before="0"/>
              <w:jc w:val="center"/>
              <w:rPr>
                <w:rFonts w:cs="Arial"/>
                <w:b/>
                <w:bCs/>
                <w:iCs/>
                <w:lang w:val="sr-Cyrl-CS"/>
              </w:rPr>
            </w:pPr>
            <w:r w:rsidRPr="0088507A">
              <w:rPr>
                <w:rFonts w:cs="Arial"/>
                <w:bCs/>
                <w:iCs/>
                <w:lang w:val="sr-Cyrl-CS"/>
              </w:rPr>
              <w:t>_____ дана од дана отварања понуда</w:t>
            </w:r>
          </w:p>
        </w:tc>
      </w:tr>
      <w:tr w:rsidR="00276B51" w:rsidRPr="00765DB9" w:rsidTr="00301F20">
        <w:tc>
          <w:tcPr>
            <w:tcW w:w="9245" w:type="dxa"/>
            <w:gridSpan w:val="2"/>
          </w:tcPr>
          <w:p w:rsidR="00276B51" w:rsidRPr="0088507A" w:rsidRDefault="00276B51" w:rsidP="00301F20">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276B51" w:rsidRDefault="00276B51" w:rsidP="00276B51">
      <w:pPr>
        <w:autoSpaceDE w:val="0"/>
        <w:autoSpaceDN w:val="0"/>
        <w:adjustRightInd w:val="0"/>
        <w:rPr>
          <w:rFonts w:eastAsia="TimesNewRomanPSMT" w:cs="Arial"/>
          <w:bCs/>
          <w:color w:val="000000"/>
          <w:lang w:val="sr-Cyrl-RS"/>
        </w:rPr>
      </w:pPr>
    </w:p>
    <w:p w:rsidR="00276B51" w:rsidRPr="00F6484F" w:rsidRDefault="00276B51" w:rsidP="00276B51">
      <w:pPr>
        <w:autoSpaceDE w:val="0"/>
        <w:autoSpaceDN w:val="0"/>
        <w:adjustRightInd w:val="0"/>
        <w:rPr>
          <w:rFonts w:eastAsia="TimesNewRomanPSMT" w:cs="Arial"/>
          <w:bCs/>
          <w:color w:val="000000"/>
          <w:lang w:val="sr-Cyrl-RS"/>
        </w:rPr>
      </w:pPr>
    </w:p>
    <w:p w:rsidR="00276B51" w:rsidRPr="00765DB9" w:rsidRDefault="00276B51" w:rsidP="00276B51">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276B51" w:rsidRPr="00134A61" w:rsidRDefault="00276B51" w:rsidP="00276B51">
      <w:pPr>
        <w:spacing w:before="0"/>
        <w:rPr>
          <w:rFonts w:eastAsia="TimesNewRomanPS-BoldMT" w:cs="Arial"/>
          <w:b/>
          <w:bCs/>
          <w:iCs/>
          <w:lang w:val="sr-Latn-RS"/>
        </w:rPr>
      </w:pPr>
      <w:r w:rsidRPr="00765DB9">
        <w:rPr>
          <w:rFonts w:eastAsia="TimesNewRomanPS-BoldMT" w:cs="Arial"/>
          <w:b/>
          <w:bCs/>
          <w:iCs/>
        </w:rPr>
        <w:t>________________________</w:t>
      </w:r>
      <w:r>
        <w:rPr>
          <w:rFonts w:eastAsia="TimesNewRomanPS-BoldMT" w:cs="Arial"/>
          <w:b/>
          <w:bCs/>
          <w:iCs/>
          <w:lang w:val="sr-Cyrl-CS"/>
        </w:rPr>
        <w:t xml:space="preserve">            </w:t>
      </w:r>
      <w:r w:rsidRPr="00765DB9">
        <w:rPr>
          <w:rFonts w:eastAsia="TimesNewRomanPS-BoldMT" w:cs="Arial"/>
          <w:b/>
          <w:bCs/>
          <w:iCs/>
        </w:rPr>
        <w:tab/>
      </w:r>
      <w:r w:rsidRPr="00765DB9">
        <w:rPr>
          <w:rFonts w:eastAsia="TimesNewRomanPS-BoldMT" w:cs="Arial"/>
          <w:b/>
          <w:bCs/>
          <w:iCs/>
          <w:lang w:val="sr-Cyrl-CS"/>
        </w:rPr>
        <w:t xml:space="preserve">_____________________                                      </w:t>
      </w:r>
    </w:p>
    <w:p w:rsidR="00276B51" w:rsidRPr="00765DB9" w:rsidRDefault="00276B51" w:rsidP="00276B51">
      <w:pPr>
        <w:spacing w:before="0"/>
        <w:rPr>
          <w:rFonts w:cs="Arial"/>
          <w:b/>
          <w:bCs/>
          <w:iCs/>
          <w:u w:val="single"/>
        </w:rPr>
      </w:pPr>
    </w:p>
    <w:p w:rsidR="00276B51" w:rsidRPr="00765DB9" w:rsidRDefault="00276B51" w:rsidP="00276B51">
      <w:pPr>
        <w:spacing w:before="0"/>
        <w:rPr>
          <w:rFonts w:cs="Arial"/>
          <w:b/>
          <w:bCs/>
          <w:iCs/>
          <w:u w:val="single"/>
        </w:rPr>
      </w:pPr>
      <w:r w:rsidRPr="00765DB9">
        <w:rPr>
          <w:rFonts w:cs="Arial"/>
          <w:b/>
          <w:bCs/>
          <w:iCs/>
          <w:u w:val="single"/>
        </w:rPr>
        <w:t>Напомене:</w:t>
      </w:r>
    </w:p>
    <w:p w:rsidR="00276B51" w:rsidRPr="00765DB9" w:rsidRDefault="00276B51" w:rsidP="00276B51">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276B51" w:rsidRPr="00765DB9" w:rsidRDefault="00276B51" w:rsidP="00276B5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w:t>
      </w:r>
      <w:r>
        <w:rPr>
          <w:rFonts w:eastAsia="TimesNewRomanPS-BoldMT" w:cs="Arial"/>
          <w:bCs/>
          <w:iCs/>
          <w:lang w:val="ru-RU"/>
        </w:rPr>
        <w:t>ити, потписати</w:t>
      </w:r>
      <w:r w:rsidRPr="00765DB9">
        <w:rPr>
          <w:rFonts w:eastAsia="TimesNewRomanPS-BoldMT" w:cs="Arial"/>
          <w:bCs/>
          <w:iCs/>
          <w:lang w:val="ru-RU"/>
        </w:rPr>
        <w:t xml:space="preserve"> образац понуде или да образа</w:t>
      </w:r>
      <w:r>
        <w:rPr>
          <w:rFonts w:eastAsia="TimesNewRomanPS-BoldMT" w:cs="Arial"/>
          <w:bCs/>
          <w:iCs/>
          <w:lang w:val="ru-RU"/>
        </w:rPr>
        <w:t>ц понуде потпишу</w:t>
      </w:r>
      <w:r w:rsidRPr="00765DB9">
        <w:rPr>
          <w:rFonts w:eastAsia="TimesNewRomanPS-BoldMT" w:cs="Arial"/>
          <w:bCs/>
          <w:iCs/>
          <w:lang w:val="ru-RU"/>
        </w:rPr>
        <w:t xml:space="preserve"> сви понуђачи из групе понуђача (у том смислу овај образац треба прилагодити већем броју потписника</w:t>
      </w:r>
    </w:p>
    <w:p w:rsidR="003432DB" w:rsidRDefault="003432DB" w:rsidP="002C0EFF">
      <w:pPr>
        <w:spacing w:before="0"/>
        <w:jc w:val="left"/>
        <w:rPr>
          <w:rFonts w:eastAsia="TimesNewRomanPS-BoldMT" w:cs="Arial"/>
          <w:bCs/>
          <w:iCs/>
        </w:rPr>
      </w:pPr>
    </w:p>
    <w:p w:rsidR="003432DB" w:rsidRDefault="003432DB"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Default="00276B51" w:rsidP="002C0EFF">
      <w:pPr>
        <w:spacing w:before="0"/>
        <w:jc w:val="left"/>
        <w:rPr>
          <w:rFonts w:eastAsia="TimesNewRomanPS-BoldMT" w:cs="Arial"/>
          <w:bCs/>
          <w:iCs/>
        </w:rPr>
      </w:pPr>
    </w:p>
    <w:p w:rsidR="00276B51" w:rsidRPr="00765DB9" w:rsidRDefault="00276B51" w:rsidP="00276B51">
      <w:pPr>
        <w:spacing w:before="0"/>
        <w:jc w:val="right"/>
        <w:outlineLvl w:val="1"/>
        <w:rPr>
          <w:rFonts w:cs="Arial"/>
          <w:b/>
          <w:noProof/>
        </w:rPr>
      </w:pPr>
      <w:r w:rsidRPr="00765DB9">
        <w:rPr>
          <w:rFonts w:cs="Arial"/>
          <w:b/>
        </w:rPr>
        <w:lastRenderedPageBreak/>
        <w:t xml:space="preserve">ОБРАЗАЦ </w:t>
      </w:r>
      <w:r>
        <w:rPr>
          <w:rFonts w:cs="Arial"/>
          <w:b/>
        </w:rPr>
        <w:t>1</w:t>
      </w:r>
      <w:r>
        <w:rPr>
          <w:rFonts w:cs="Arial"/>
          <w:b/>
          <w:lang w:val="sr-Cyrl-RS"/>
        </w:rPr>
        <w:t>В</w:t>
      </w:r>
      <w:r w:rsidRPr="00765DB9">
        <w:rPr>
          <w:rFonts w:cs="Arial"/>
          <w:b/>
          <w:noProof/>
        </w:rPr>
        <w:t>.</w:t>
      </w:r>
    </w:p>
    <w:p w:rsidR="00276B51" w:rsidRPr="00765DB9" w:rsidRDefault="00276B51" w:rsidP="00276B51">
      <w:pPr>
        <w:spacing w:before="0"/>
        <w:jc w:val="center"/>
        <w:rPr>
          <w:rFonts w:cs="Arial"/>
          <w:b/>
          <w:bCs/>
          <w:smallCaps/>
          <w:spacing w:val="5"/>
        </w:rPr>
      </w:pPr>
    </w:p>
    <w:p w:rsidR="00276B51" w:rsidRPr="00F6484F" w:rsidRDefault="00276B51" w:rsidP="00276B51">
      <w:pPr>
        <w:spacing w:before="0"/>
        <w:jc w:val="center"/>
        <w:rPr>
          <w:rFonts w:cs="Arial"/>
          <w:b/>
          <w:bCs/>
          <w:smallCaps/>
          <w:spacing w:val="5"/>
          <w:lang w:val="sr-Cyrl-RS"/>
        </w:rPr>
      </w:pPr>
      <w:r w:rsidRPr="00765DB9">
        <w:rPr>
          <w:rFonts w:cs="Arial"/>
          <w:b/>
          <w:bCs/>
          <w:smallCaps/>
          <w:spacing w:val="5"/>
        </w:rPr>
        <w:t>ОБРАЗАЦ ПОНУДЕ</w:t>
      </w:r>
    </w:p>
    <w:p w:rsidR="00276B51" w:rsidRPr="00276B51" w:rsidRDefault="00276B51" w:rsidP="00276B51">
      <w:pPr>
        <w:rPr>
          <w:lang w:val="sr-Cyrl-RS" w:eastAsia="ar-SA"/>
        </w:rPr>
      </w:pPr>
      <w:r>
        <w:rPr>
          <w:rFonts w:eastAsia="TimesNewRomanPS-BoldMT" w:cs="Arial"/>
          <w:bCs/>
          <w:color w:val="000000"/>
        </w:rPr>
        <w:t>Понуда бр._______</w:t>
      </w:r>
      <w:r w:rsidRPr="00765DB9">
        <w:rPr>
          <w:rFonts w:eastAsia="TimesNewRomanPS-BoldMT" w:cs="Arial"/>
          <w:bCs/>
          <w:color w:val="000000"/>
        </w:rPr>
        <w:t xml:space="preserve"> од </w:t>
      </w:r>
      <w:r>
        <w:rPr>
          <w:rFonts w:eastAsia="TimesNewRomanPS-BoldMT" w:cs="Arial"/>
          <w:bCs/>
          <w:color w:val="000000"/>
        </w:rPr>
        <w:t>__.__.20</w:t>
      </w:r>
      <w:r>
        <w:rPr>
          <w:rFonts w:eastAsia="TimesNewRomanPS-BoldMT" w:cs="Arial"/>
          <w:bCs/>
          <w:color w:val="000000"/>
          <w:lang w:val="sr-Cyrl-RS"/>
        </w:rPr>
        <w:t>20</w:t>
      </w:r>
      <w:r w:rsidRPr="00134A61">
        <w:rPr>
          <w:rFonts w:eastAsia="TimesNewRomanPS-BoldMT" w:cs="Arial"/>
          <w:bCs/>
          <w:color w:val="000000"/>
        </w:rPr>
        <w:t xml:space="preserve">.године за  отворени поступак јавне набавке </w:t>
      </w:r>
      <w:r w:rsidRPr="00134A61">
        <w:rPr>
          <w:rFonts w:cs="Arial"/>
        </w:rPr>
        <w:t xml:space="preserve">услуга – </w:t>
      </w:r>
      <w:r w:rsidRPr="00F76B9A">
        <w:rPr>
          <w:rFonts w:eastAsia="Arial" w:cs="Arial"/>
          <w:color w:val="000000"/>
          <w:szCs w:val="20"/>
          <w:lang w:val="sr-Latn-RS" w:eastAsia="sr-Latn-RS"/>
        </w:rPr>
        <w:t>Ремонт клипних компресора ТРУДБЕНИК ТЕНТ-А</w:t>
      </w:r>
      <w:r w:rsidRPr="00134A61">
        <w:rPr>
          <w:rFonts w:cs="Arial"/>
        </w:rPr>
        <w:t xml:space="preserve">, </w:t>
      </w:r>
      <w:r w:rsidRPr="00134A61">
        <w:rPr>
          <w:rFonts w:eastAsia="TimesNewRomanPS-BoldMT" w:cs="Arial"/>
          <w:bCs/>
          <w:color w:val="000000" w:themeColor="text1"/>
        </w:rPr>
        <w:t>ЈН бр.</w:t>
      </w:r>
      <w:r w:rsidRPr="00134A61">
        <w:rPr>
          <w:rFonts w:cs="Arial"/>
        </w:rPr>
        <w:t xml:space="preserve"> </w:t>
      </w:r>
      <w:r>
        <w:rPr>
          <w:rFonts w:cs="Arial"/>
        </w:rPr>
        <w:t>3000/</w:t>
      </w:r>
      <w:r>
        <w:rPr>
          <w:rFonts w:cs="Arial"/>
          <w:lang w:val="sr-Cyrl-RS"/>
        </w:rPr>
        <w:t>0786</w:t>
      </w:r>
      <w:r>
        <w:rPr>
          <w:rFonts w:cs="Arial"/>
        </w:rPr>
        <w:t>/20</w:t>
      </w:r>
      <w:r>
        <w:rPr>
          <w:rFonts w:cs="Arial"/>
          <w:lang w:val="sr-Cyrl-RS"/>
        </w:rPr>
        <w:t xml:space="preserve">20 </w:t>
      </w:r>
      <w:r>
        <w:rPr>
          <w:rFonts w:cs="Arial"/>
        </w:rPr>
        <w:t>(</w:t>
      </w:r>
      <w:r>
        <w:rPr>
          <w:rFonts w:cs="Arial"/>
          <w:lang w:val="sr-Cyrl-RS"/>
        </w:rPr>
        <w:t>883</w:t>
      </w:r>
      <w:r>
        <w:rPr>
          <w:rFonts w:cs="Arial"/>
        </w:rPr>
        <w:t>/20</w:t>
      </w:r>
      <w:r>
        <w:rPr>
          <w:rFonts w:cs="Arial"/>
          <w:lang w:val="sr-Cyrl-RS"/>
        </w:rPr>
        <w:t>20</w:t>
      </w:r>
      <w:r w:rsidRPr="00134A61">
        <w:rPr>
          <w:rFonts w:cs="Arial"/>
        </w:rPr>
        <w:t>)</w:t>
      </w:r>
      <w:r>
        <w:rPr>
          <w:rFonts w:cs="Arial"/>
          <w:lang w:val="sr-Cyrl-RS"/>
        </w:rPr>
        <w:t xml:space="preserve">- </w:t>
      </w:r>
      <w:r w:rsidRPr="003432DB">
        <w:rPr>
          <w:rFonts w:cs="Arial"/>
          <w:b/>
          <w:u w:val="single"/>
          <w:lang w:val="sr-Cyrl-RS"/>
        </w:rPr>
        <w:t xml:space="preserve">Партија </w:t>
      </w:r>
      <w:r w:rsidRPr="003432DB">
        <w:rPr>
          <w:rFonts w:cs="Arial"/>
          <w:b/>
          <w:u w:val="single"/>
          <w:lang w:val="sr-Latn-RS"/>
        </w:rPr>
        <w:t>I</w:t>
      </w:r>
      <w:r>
        <w:rPr>
          <w:rFonts w:cs="Arial"/>
          <w:b/>
          <w:u w:val="single"/>
          <w:lang w:val="sr-Latn-RS"/>
        </w:rPr>
        <w:t>V</w:t>
      </w:r>
    </w:p>
    <w:p w:rsidR="00276B51" w:rsidRPr="00765DB9" w:rsidRDefault="00276B51" w:rsidP="00276B51">
      <w:pPr>
        <w:spacing w:before="0"/>
        <w:rPr>
          <w:rFonts w:eastAsia="TimesNewRomanPS-BoldMT" w:cs="Arial"/>
          <w:bCs/>
          <w:color w:val="00B0F0"/>
        </w:rPr>
      </w:pPr>
    </w:p>
    <w:p w:rsidR="00276B51" w:rsidRPr="00765DB9" w:rsidRDefault="00276B51" w:rsidP="00276B51">
      <w:pPr>
        <w:spacing w:before="0"/>
        <w:rPr>
          <w:rFonts w:cs="Arial"/>
          <w:b/>
          <w:bCs/>
          <w:iCs/>
        </w:rPr>
      </w:pPr>
      <w:r w:rsidRPr="00765DB9">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276B51" w:rsidRPr="00765DB9" w:rsidTr="00301F20">
        <w:trPr>
          <w:trHeight w:val="620"/>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tc>
      </w:tr>
      <w:tr w:rsidR="00276B51" w:rsidRPr="00765DB9" w:rsidTr="00301F20">
        <w:trPr>
          <w:trHeight w:val="620"/>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683"/>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647"/>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lang w:val="ru-RU"/>
              </w:rPr>
            </w:pPr>
          </w:p>
        </w:tc>
      </w:tr>
      <w:tr w:rsidR="00276B51" w:rsidRPr="00765DB9" w:rsidTr="00301F20">
        <w:trPr>
          <w:trHeight w:val="512"/>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iCs/>
              </w:rPr>
            </w:pPr>
          </w:p>
          <w:p w:rsidR="00276B51" w:rsidRPr="00765DB9" w:rsidRDefault="00276B51" w:rsidP="00301F20">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276B51" w:rsidRPr="00765DB9" w:rsidRDefault="00276B51" w:rsidP="00301F20">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lang w:val="ru-RU"/>
              </w:rPr>
            </w:pPr>
          </w:p>
        </w:tc>
      </w:tr>
      <w:tr w:rsidR="00276B51" w:rsidRPr="00765DB9" w:rsidTr="00301F20">
        <w:trPr>
          <w:trHeight w:val="557"/>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530"/>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rPr>
            </w:pPr>
          </w:p>
          <w:p w:rsidR="00276B51" w:rsidRPr="00765DB9" w:rsidRDefault="00276B51" w:rsidP="00301F20">
            <w:pPr>
              <w:spacing w:before="0"/>
              <w:rPr>
                <w:rFonts w:cs="Arial"/>
                <w:b/>
                <w:bCs/>
                <w:iCs/>
              </w:rPr>
            </w:pPr>
          </w:p>
          <w:p w:rsidR="00276B51" w:rsidRPr="00765DB9" w:rsidRDefault="00276B51" w:rsidP="00301F20">
            <w:pPr>
              <w:spacing w:before="0"/>
              <w:rPr>
                <w:rFonts w:cs="Arial"/>
                <w:b/>
                <w:bCs/>
                <w:iCs/>
              </w:rPr>
            </w:pPr>
          </w:p>
        </w:tc>
      </w:tr>
      <w:tr w:rsidR="00276B51" w:rsidRPr="00765DB9" w:rsidTr="00301F20">
        <w:trPr>
          <w:trHeight w:val="593"/>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cs="Arial"/>
                <w:b/>
                <w:bCs/>
                <w:iCs/>
                <w:lang w:val="ru-RU"/>
              </w:rPr>
            </w:pPr>
          </w:p>
          <w:p w:rsidR="00276B51" w:rsidRPr="00765DB9" w:rsidRDefault="00276B51" w:rsidP="00301F20">
            <w:pPr>
              <w:spacing w:before="0"/>
              <w:rPr>
                <w:rFonts w:cs="Arial"/>
                <w:b/>
                <w:bCs/>
                <w:iCs/>
                <w:lang w:val="ru-RU"/>
              </w:rPr>
            </w:pPr>
          </w:p>
          <w:p w:rsidR="00276B51" w:rsidRPr="00765DB9" w:rsidRDefault="00276B51" w:rsidP="00301F20">
            <w:pPr>
              <w:spacing w:before="0"/>
              <w:rPr>
                <w:rFonts w:cs="Arial"/>
                <w:b/>
                <w:bCs/>
                <w:iCs/>
                <w:lang w:val="ru-RU"/>
              </w:rPr>
            </w:pPr>
          </w:p>
        </w:tc>
      </w:tr>
      <w:tr w:rsidR="00276B51" w:rsidRPr="00765DB9" w:rsidTr="00301F20">
        <w:trPr>
          <w:trHeight w:val="593"/>
        </w:trPr>
        <w:tc>
          <w:tcPr>
            <w:tcW w:w="4621"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ind w:firstLine="708"/>
              <w:rPr>
                <w:rFonts w:cs="Arial"/>
                <w:b/>
                <w:bCs/>
                <w:iCs/>
                <w:lang w:val="ru-RU"/>
              </w:rPr>
            </w:pPr>
          </w:p>
          <w:p w:rsidR="00276B51" w:rsidRPr="00765DB9" w:rsidRDefault="00276B51" w:rsidP="00301F20">
            <w:pPr>
              <w:spacing w:before="0"/>
              <w:ind w:firstLine="708"/>
              <w:rPr>
                <w:rFonts w:cs="Arial"/>
                <w:b/>
                <w:bCs/>
                <w:iCs/>
                <w:lang w:val="ru-RU"/>
              </w:rPr>
            </w:pPr>
          </w:p>
          <w:p w:rsidR="00276B51" w:rsidRPr="00765DB9" w:rsidRDefault="00276B51" w:rsidP="00301F20">
            <w:pPr>
              <w:spacing w:before="0"/>
              <w:ind w:firstLine="708"/>
              <w:rPr>
                <w:rFonts w:cs="Arial"/>
                <w:b/>
                <w:bCs/>
                <w:iCs/>
                <w:lang w:val="ru-RU"/>
              </w:rPr>
            </w:pPr>
          </w:p>
        </w:tc>
      </w:tr>
    </w:tbl>
    <w:p w:rsidR="00276B51" w:rsidRPr="00765DB9" w:rsidRDefault="00276B51" w:rsidP="00276B51">
      <w:pPr>
        <w:spacing w:before="0"/>
        <w:rPr>
          <w:rFonts w:cs="Arial"/>
        </w:rPr>
      </w:pPr>
    </w:p>
    <w:p w:rsidR="00276B51" w:rsidRPr="00765DB9" w:rsidRDefault="00276B51" w:rsidP="00276B51">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276B51" w:rsidRPr="00765DB9" w:rsidTr="00301F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jc w:val="center"/>
              <w:rPr>
                <w:rFonts w:cs="Arial"/>
              </w:rPr>
            </w:pPr>
          </w:p>
          <w:p w:rsidR="00276B51" w:rsidRPr="00765DB9" w:rsidRDefault="00276B51" w:rsidP="00301F20">
            <w:pPr>
              <w:spacing w:before="0"/>
              <w:jc w:val="center"/>
              <w:rPr>
                <w:rFonts w:eastAsia="TimesNewRomanPSMT" w:cs="Arial"/>
                <w:b/>
                <w:bCs/>
              </w:rPr>
            </w:pPr>
            <w:r w:rsidRPr="00765DB9">
              <w:rPr>
                <w:rFonts w:eastAsia="TimesNewRomanPSMT" w:cs="Arial"/>
                <w:b/>
                <w:bCs/>
              </w:rPr>
              <w:t xml:space="preserve">А) САМОСТАЛНО </w:t>
            </w:r>
          </w:p>
        </w:tc>
      </w:tr>
      <w:tr w:rsidR="00276B51" w:rsidRPr="00765DB9" w:rsidTr="00301F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jc w:val="center"/>
              <w:rPr>
                <w:rFonts w:eastAsia="TimesNewRomanPSMT" w:cs="Arial"/>
                <w:b/>
                <w:bCs/>
              </w:rPr>
            </w:pPr>
          </w:p>
          <w:p w:rsidR="00276B51" w:rsidRPr="00765DB9" w:rsidRDefault="00276B51" w:rsidP="00301F20">
            <w:pPr>
              <w:spacing w:before="0"/>
              <w:jc w:val="center"/>
              <w:rPr>
                <w:rFonts w:eastAsia="TimesNewRomanPSMT" w:cs="Arial"/>
                <w:b/>
                <w:bCs/>
              </w:rPr>
            </w:pPr>
            <w:r w:rsidRPr="00765DB9">
              <w:rPr>
                <w:rFonts w:eastAsia="TimesNewRomanPSMT" w:cs="Arial"/>
                <w:b/>
                <w:bCs/>
              </w:rPr>
              <w:t>Б) СА ПОДИЗВОЂАЧЕМ</w:t>
            </w:r>
          </w:p>
        </w:tc>
      </w:tr>
      <w:tr w:rsidR="00276B51" w:rsidRPr="00765DB9" w:rsidTr="00301F2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jc w:val="center"/>
              <w:rPr>
                <w:rFonts w:eastAsia="TimesNewRomanPSMT" w:cs="Arial"/>
                <w:b/>
                <w:bCs/>
              </w:rPr>
            </w:pPr>
          </w:p>
          <w:p w:rsidR="00276B51" w:rsidRPr="00765DB9" w:rsidRDefault="00276B51" w:rsidP="00301F20">
            <w:pPr>
              <w:spacing w:before="0"/>
              <w:jc w:val="center"/>
              <w:rPr>
                <w:rFonts w:cs="Arial"/>
                <w:b/>
                <w:iCs/>
                <w:lang w:val="ru-RU"/>
              </w:rPr>
            </w:pPr>
            <w:r w:rsidRPr="00765DB9">
              <w:rPr>
                <w:rFonts w:eastAsia="TimesNewRomanPSMT" w:cs="Arial"/>
                <w:b/>
                <w:bCs/>
              </w:rPr>
              <w:t>В) КАО ЗАЈЕДНИЧКУ ПОНУДУ</w:t>
            </w:r>
          </w:p>
        </w:tc>
      </w:tr>
    </w:tbl>
    <w:p w:rsidR="00276B51" w:rsidRPr="00765DB9" w:rsidRDefault="00276B51" w:rsidP="00276B51">
      <w:pPr>
        <w:spacing w:before="0"/>
        <w:rPr>
          <w:rFonts w:cs="Arial"/>
          <w:b/>
          <w:iCs/>
          <w:lang w:val="ru-RU"/>
        </w:rPr>
      </w:pPr>
    </w:p>
    <w:p w:rsidR="00276B51" w:rsidRPr="00765DB9" w:rsidRDefault="00276B51" w:rsidP="00276B51">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276B51" w:rsidRPr="00765DB9" w:rsidRDefault="00276B51" w:rsidP="00276B51">
      <w:pPr>
        <w:spacing w:before="0"/>
        <w:rPr>
          <w:rFonts w:cs="Arial"/>
          <w:iCs/>
          <w:lang w:val="ru-RU"/>
        </w:rPr>
      </w:pPr>
    </w:p>
    <w:p w:rsidR="00276B51" w:rsidRPr="00765DB9" w:rsidRDefault="00276B51" w:rsidP="00276B51">
      <w:pPr>
        <w:spacing w:before="0"/>
        <w:rPr>
          <w:rFonts w:cs="Arial"/>
          <w:iCs/>
          <w:lang w:val="ru-RU"/>
        </w:rPr>
      </w:pPr>
    </w:p>
    <w:p w:rsidR="00276B51" w:rsidRDefault="00276B51" w:rsidP="00276B51">
      <w:pPr>
        <w:spacing w:before="0"/>
        <w:rPr>
          <w:rFonts w:eastAsia="TimesNewRomanPSMT" w:cs="Arial"/>
          <w:bCs/>
          <w:lang w:val="sr-Cyrl-RS"/>
        </w:rPr>
      </w:pPr>
    </w:p>
    <w:p w:rsidR="00276B51" w:rsidRPr="00276B51" w:rsidRDefault="00276B51" w:rsidP="00276B51">
      <w:pPr>
        <w:spacing w:before="0"/>
        <w:rPr>
          <w:rFonts w:eastAsia="TimesNewRomanPSMT" w:cs="Arial"/>
          <w:bCs/>
          <w:lang w:val="sr-Cyrl-RS"/>
        </w:rPr>
      </w:pPr>
    </w:p>
    <w:p w:rsidR="00276B51" w:rsidRPr="00765DB9" w:rsidRDefault="00276B51" w:rsidP="00276B51">
      <w:pPr>
        <w:spacing w:before="0"/>
        <w:rPr>
          <w:rFonts w:eastAsia="TimesNewRomanPSMT" w:cs="Arial"/>
          <w:b/>
          <w:bCs/>
        </w:rPr>
      </w:pPr>
      <w:r w:rsidRPr="00765DB9">
        <w:rPr>
          <w:rFonts w:eastAsia="TimesNewRomanPSMT" w:cs="Arial"/>
          <w:b/>
          <w:bCs/>
          <w:lang w:val="sr-Cyrl-CS"/>
        </w:rPr>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cs="Arial"/>
              </w:rPr>
            </w:pPr>
          </w:p>
          <w:p w:rsidR="00276B51" w:rsidRPr="00765DB9" w:rsidRDefault="00276B51" w:rsidP="00301F20">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rPr>
          <w:trHeight w:val="557"/>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rPr>
          <w:trHeight w:val="512"/>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bl>
    <w:p w:rsidR="00276B51" w:rsidRPr="00765DB9" w:rsidRDefault="00276B51" w:rsidP="00276B51">
      <w:pPr>
        <w:spacing w:before="0"/>
        <w:rPr>
          <w:rFonts w:cs="Arial"/>
          <w:b/>
          <w:bCs/>
          <w:iCs/>
          <w:u w:val="single"/>
          <w:lang w:val="ru-RU"/>
        </w:rPr>
      </w:pPr>
    </w:p>
    <w:p w:rsidR="00276B51" w:rsidRPr="00765DB9" w:rsidRDefault="00276B51" w:rsidP="00276B51">
      <w:pPr>
        <w:spacing w:before="0"/>
        <w:rPr>
          <w:rFonts w:cs="Arial"/>
          <w:b/>
          <w:bCs/>
          <w:iCs/>
          <w:u w:val="single"/>
          <w:lang w:val="ru-RU"/>
        </w:rPr>
      </w:pPr>
    </w:p>
    <w:p w:rsidR="00276B51" w:rsidRPr="00765DB9" w:rsidRDefault="00276B51" w:rsidP="00276B51">
      <w:pPr>
        <w:spacing w:before="0"/>
        <w:rPr>
          <w:rFonts w:cs="Arial"/>
          <w:iCs/>
          <w:lang w:val="ru-RU"/>
        </w:rPr>
      </w:pPr>
      <w:r w:rsidRPr="00765DB9">
        <w:rPr>
          <w:rFonts w:cs="Arial"/>
          <w:b/>
          <w:bCs/>
          <w:iCs/>
          <w:u w:val="single"/>
          <w:lang w:val="ru-RU"/>
        </w:rPr>
        <w:t>Напомена:</w:t>
      </w:r>
    </w:p>
    <w:p w:rsidR="00276B51" w:rsidRPr="00765DB9" w:rsidRDefault="00276B51" w:rsidP="00276B51">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p>
    <w:p w:rsidR="00276B51" w:rsidRPr="00765DB9" w:rsidRDefault="00276B51" w:rsidP="00276B51">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cs="Arial"/>
              </w:rPr>
            </w:pPr>
          </w:p>
          <w:p w:rsidR="00276B51" w:rsidRPr="00765DB9" w:rsidRDefault="00276B51" w:rsidP="00301F20">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rPr>
          <w:trHeight w:val="557"/>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rPr>
          <w:trHeight w:val="602"/>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lang w:val="ru-RU"/>
              </w:rPr>
            </w:pPr>
          </w:p>
        </w:tc>
      </w:tr>
      <w:tr w:rsidR="00276B51" w:rsidRPr="00765DB9" w:rsidTr="00301F20">
        <w:trPr>
          <w:trHeight w:val="503"/>
        </w:trPr>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lang w:val="ru-RU"/>
              </w:rPr>
            </w:pPr>
          </w:p>
          <w:p w:rsidR="00276B51" w:rsidRPr="00765DB9" w:rsidRDefault="00276B51" w:rsidP="00301F20">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r w:rsidR="00276B51" w:rsidRPr="00765DB9" w:rsidTr="00301F20">
        <w:tc>
          <w:tcPr>
            <w:tcW w:w="465"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276B51" w:rsidRPr="00765DB9" w:rsidRDefault="00276B51" w:rsidP="00301F20">
            <w:pPr>
              <w:snapToGrid w:val="0"/>
              <w:spacing w:before="0"/>
              <w:rPr>
                <w:rFonts w:eastAsia="TimesNewRomanPSMT" w:cs="Arial"/>
                <w:bCs/>
              </w:rPr>
            </w:pPr>
          </w:p>
          <w:p w:rsidR="00276B51" w:rsidRPr="00765DB9" w:rsidRDefault="00276B51" w:rsidP="00301F20">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276B51" w:rsidRPr="00765DB9" w:rsidRDefault="00276B51" w:rsidP="00301F20">
            <w:pPr>
              <w:snapToGrid w:val="0"/>
              <w:spacing w:before="0"/>
              <w:rPr>
                <w:rFonts w:eastAsia="TimesNewRomanPSMT" w:cs="Arial"/>
                <w:b/>
                <w:bCs/>
              </w:rPr>
            </w:pPr>
          </w:p>
        </w:tc>
      </w:tr>
    </w:tbl>
    <w:p w:rsidR="00276B51" w:rsidRPr="00765DB9" w:rsidRDefault="00276B51" w:rsidP="00276B51">
      <w:pPr>
        <w:spacing w:before="0"/>
        <w:rPr>
          <w:rFonts w:cs="Arial"/>
          <w:b/>
          <w:bCs/>
          <w:iCs/>
          <w:u w:val="single"/>
        </w:rPr>
      </w:pPr>
    </w:p>
    <w:p w:rsidR="00276B51" w:rsidRPr="00765DB9" w:rsidRDefault="00276B51" w:rsidP="00276B51">
      <w:pPr>
        <w:spacing w:before="0"/>
        <w:rPr>
          <w:rFonts w:cs="Arial"/>
          <w:iCs/>
          <w:lang w:val="ru-RU"/>
        </w:rPr>
      </w:pPr>
      <w:r w:rsidRPr="00765DB9">
        <w:rPr>
          <w:rFonts w:cs="Arial"/>
          <w:b/>
          <w:bCs/>
          <w:iCs/>
          <w:u w:val="single"/>
        </w:rPr>
        <w:t>Напомена:</w:t>
      </w:r>
    </w:p>
    <w:p w:rsidR="00276B51" w:rsidRPr="00765DB9" w:rsidRDefault="00276B51" w:rsidP="00276B51">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276B51" w:rsidRPr="00765DB9" w:rsidRDefault="00276B51" w:rsidP="00276B51">
      <w:pPr>
        <w:spacing w:before="0"/>
        <w:rPr>
          <w:rFonts w:cs="Arial"/>
          <w:iCs/>
          <w:lang w:val="ru-RU"/>
        </w:rPr>
      </w:pPr>
    </w:p>
    <w:p w:rsidR="00276B51" w:rsidRPr="00765DB9" w:rsidRDefault="00276B51" w:rsidP="00276B51">
      <w:pPr>
        <w:spacing w:before="0"/>
        <w:rPr>
          <w:rFonts w:cs="Arial"/>
          <w:iCs/>
          <w:lang w:val="ru-RU"/>
        </w:rPr>
      </w:pPr>
    </w:p>
    <w:p w:rsidR="00276B51" w:rsidRPr="00765DB9"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Default="00276B51" w:rsidP="00276B51">
      <w:pPr>
        <w:spacing w:before="0"/>
        <w:rPr>
          <w:rFonts w:cs="Arial"/>
          <w:iCs/>
          <w:lang w:val="ru-RU"/>
        </w:rPr>
      </w:pPr>
    </w:p>
    <w:p w:rsidR="00276B51" w:rsidRPr="00276B51" w:rsidRDefault="00276B51" w:rsidP="00276B51">
      <w:pPr>
        <w:spacing w:before="0"/>
        <w:rPr>
          <w:rFonts w:cs="Arial"/>
          <w:iCs/>
          <w:lang w:val="sr-Latn-RS"/>
        </w:rPr>
      </w:pPr>
    </w:p>
    <w:p w:rsidR="00276B51" w:rsidRPr="00276B51" w:rsidRDefault="00276B51" w:rsidP="00276B51">
      <w:pPr>
        <w:spacing w:before="0"/>
        <w:rPr>
          <w:rFonts w:eastAsia="TimesNewRomanPSMT" w:cs="Arial"/>
          <w:b/>
          <w:bCs/>
          <w:lang w:val="sr-Latn-RS"/>
        </w:rPr>
      </w:pPr>
      <w:r w:rsidRPr="00765DB9">
        <w:rPr>
          <w:rFonts w:eastAsia="TimesNewRomanPSMT" w:cs="Arial"/>
          <w:b/>
          <w:bCs/>
          <w:lang w:val="sr-Cyrl-CS"/>
        </w:rPr>
        <w:t>5) ЦЕНА И КОМЕРЦИЈАЛНИ УСЛОВИ ПОНУДЕ</w:t>
      </w:r>
    </w:p>
    <w:p w:rsidR="00276B51" w:rsidRPr="00765DB9" w:rsidRDefault="00276B51" w:rsidP="00276B51">
      <w:pPr>
        <w:spacing w:before="0"/>
        <w:jc w:val="center"/>
        <w:rPr>
          <w:rFonts w:cs="Arial"/>
          <w:b/>
          <w:bCs/>
          <w:iCs/>
          <w:u w:val="single"/>
          <w:lang w:val="sr-Cyrl-C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276B51" w:rsidRPr="00765DB9" w:rsidTr="00301F20">
        <w:trPr>
          <w:trHeight w:val="485"/>
        </w:trPr>
        <w:tc>
          <w:tcPr>
            <w:tcW w:w="5326"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276B51" w:rsidRPr="00765DB9" w:rsidTr="00301F20">
        <w:trPr>
          <w:trHeight w:val="440"/>
        </w:trPr>
        <w:tc>
          <w:tcPr>
            <w:tcW w:w="5326" w:type="dxa"/>
            <w:vAlign w:val="center"/>
          </w:tcPr>
          <w:p w:rsidR="00276B51" w:rsidRPr="00276B51" w:rsidRDefault="00276B51" w:rsidP="00276B51">
            <w:pPr>
              <w:rPr>
                <w:lang w:val="sr-Cyrl-RS" w:eastAsia="ar-SA"/>
              </w:rPr>
            </w:pPr>
            <w:r w:rsidRPr="007427D7">
              <w:rPr>
                <w:lang w:val="sr-Cyrl-RS" w:eastAsia="ar-SA"/>
              </w:rPr>
              <w:t>П</w:t>
            </w:r>
            <w:r w:rsidRPr="007427D7">
              <w:rPr>
                <w:lang w:val="sr-Latn-RS" w:eastAsia="ar-SA"/>
              </w:rPr>
              <w:t>a</w:t>
            </w:r>
            <w:r w:rsidRPr="007427D7">
              <w:rPr>
                <w:lang w:val="sr-Cyrl-RS" w:eastAsia="ar-SA"/>
              </w:rPr>
              <w:t xml:space="preserve">ртија </w:t>
            </w:r>
            <w:r w:rsidRPr="007427D7">
              <w:rPr>
                <w:lang w:val="sr-Latn-RS" w:eastAsia="ar-SA"/>
              </w:rPr>
              <w:t>I</w:t>
            </w:r>
            <w:r>
              <w:rPr>
                <w:lang w:val="sr-Latn-RS" w:eastAsia="ar-SA"/>
              </w:rPr>
              <w:t>V</w:t>
            </w:r>
            <w:r w:rsidRPr="007427D7">
              <w:rPr>
                <w:lang w:val="sr-Latn-RS" w:eastAsia="ar-SA"/>
              </w:rPr>
              <w:t xml:space="preserve">:  </w:t>
            </w:r>
            <w:r w:rsidRPr="00F76B9A">
              <w:rPr>
                <w:rFonts w:eastAsia="Arial" w:cs="Arial"/>
                <w:color w:val="000000"/>
                <w:szCs w:val="20"/>
                <w:lang w:val="sr-Latn-RS" w:eastAsia="sr-Latn-RS"/>
              </w:rPr>
              <w:t>Ремонт клипних компресора ТРУДБЕНИК ТЕНТ-А</w:t>
            </w:r>
            <w:r>
              <w:rPr>
                <w:rFonts w:eastAsia="Arial" w:cs="Arial"/>
                <w:color w:val="000000"/>
                <w:szCs w:val="20"/>
                <w:lang w:val="sr-Cyrl-RS" w:eastAsia="sr-Latn-RS"/>
              </w:rPr>
              <w:t xml:space="preserve">; </w:t>
            </w:r>
            <w:r>
              <w:rPr>
                <w:rFonts w:cs="Arial"/>
                <w:lang w:val="sr-Cyrl-RS"/>
              </w:rPr>
              <w:t xml:space="preserve"> </w:t>
            </w:r>
            <w:r w:rsidRPr="00333E54">
              <w:rPr>
                <w:szCs w:val="24"/>
              </w:rPr>
              <w:t>3000</w:t>
            </w:r>
            <w:r>
              <w:rPr>
                <w:szCs w:val="24"/>
              </w:rPr>
              <w:t>/</w:t>
            </w:r>
            <w:r>
              <w:rPr>
                <w:szCs w:val="24"/>
                <w:lang w:val="sr-Cyrl-RS"/>
              </w:rPr>
              <w:t>0786</w:t>
            </w:r>
            <w:r>
              <w:rPr>
                <w:szCs w:val="24"/>
              </w:rPr>
              <w:t>/2</w:t>
            </w:r>
            <w:r>
              <w:rPr>
                <w:szCs w:val="24"/>
                <w:lang w:val="sr-Cyrl-RS"/>
              </w:rPr>
              <w:t>020</w:t>
            </w:r>
            <w:r>
              <w:rPr>
                <w:szCs w:val="24"/>
              </w:rPr>
              <w:t xml:space="preserve"> (</w:t>
            </w:r>
            <w:r>
              <w:rPr>
                <w:szCs w:val="24"/>
                <w:lang w:val="sr-Cyrl-RS"/>
              </w:rPr>
              <w:t>883</w:t>
            </w:r>
            <w:r>
              <w:rPr>
                <w:szCs w:val="24"/>
              </w:rPr>
              <w:t>/20</w:t>
            </w:r>
            <w:r>
              <w:rPr>
                <w:szCs w:val="24"/>
                <w:lang w:val="sr-Cyrl-RS"/>
              </w:rPr>
              <w:t>20</w:t>
            </w:r>
            <w:r>
              <w:rPr>
                <w:szCs w:val="24"/>
              </w:rPr>
              <w:t>)</w:t>
            </w:r>
            <w:r>
              <w:rPr>
                <w:lang w:val="sr-Cyrl-RS" w:eastAsia="ar-SA"/>
              </w:rPr>
              <w:t xml:space="preserve">       </w:t>
            </w:r>
          </w:p>
        </w:tc>
        <w:tc>
          <w:tcPr>
            <w:tcW w:w="3919" w:type="dxa"/>
          </w:tcPr>
          <w:p w:rsidR="00276B51" w:rsidRPr="00765DB9" w:rsidRDefault="00276B51" w:rsidP="00301F20">
            <w:pPr>
              <w:spacing w:before="0"/>
              <w:jc w:val="center"/>
              <w:rPr>
                <w:rFonts w:cs="Arial"/>
                <w:b/>
                <w:bCs/>
                <w:iCs/>
                <w:lang w:val="sr-Cyrl-CS"/>
              </w:rPr>
            </w:pPr>
          </w:p>
          <w:p w:rsidR="00276B51" w:rsidRPr="00765DB9" w:rsidRDefault="00276B51" w:rsidP="00301F20">
            <w:pPr>
              <w:spacing w:before="0"/>
              <w:jc w:val="center"/>
              <w:rPr>
                <w:rFonts w:cs="Arial"/>
                <w:b/>
                <w:bCs/>
                <w:iCs/>
                <w:lang w:val="sr-Cyrl-CS"/>
              </w:rPr>
            </w:pPr>
          </w:p>
        </w:tc>
      </w:tr>
    </w:tbl>
    <w:p w:rsidR="00276B51" w:rsidRPr="00765DB9" w:rsidRDefault="00276B51" w:rsidP="00276B51">
      <w:pPr>
        <w:spacing w:before="0"/>
        <w:jc w:val="center"/>
        <w:rPr>
          <w:rFonts w:cs="Arial"/>
          <w:b/>
          <w:bCs/>
          <w:iCs/>
          <w:u w:val="single"/>
          <w:lang w:val="sr-Cyrl-CS"/>
        </w:rPr>
      </w:pPr>
    </w:p>
    <w:p w:rsidR="00276B51" w:rsidRPr="00AC5B61" w:rsidRDefault="00276B51" w:rsidP="00276B5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276B51" w:rsidRPr="00765DB9" w:rsidTr="00301F20">
        <w:trPr>
          <w:trHeight w:val="647"/>
        </w:trPr>
        <w:tc>
          <w:tcPr>
            <w:tcW w:w="5178"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276B51" w:rsidRPr="00765DB9" w:rsidRDefault="00276B51" w:rsidP="00301F20">
            <w:pPr>
              <w:spacing w:before="0"/>
              <w:jc w:val="center"/>
              <w:rPr>
                <w:rFonts w:cs="Arial"/>
                <w:b/>
                <w:bCs/>
                <w:iCs/>
                <w:lang w:val="sr-Cyrl-CS"/>
              </w:rPr>
            </w:pPr>
            <w:r w:rsidRPr="00765DB9">
              <w:rPr>
                <w:rFonts w:cs="Arial"/>
                <w:b/>
                <w:bCs/>
                <w:iCs/>
                <w:lang w:val="sr-Cyrl-CS"/>
              </w:rPr>
              <w:t>ПОНУДА ПОНУЂАЧА</w:t>
            </w:r>
          </w:p>
        </w:tc>
      </w:tr>
      <w:tr w:rsidR="00276B51" w:rsidRPr="00765DB9" w:rsidTr="00301F20">
        <w:tc>
          <w:tcPr>
            <w:tcW w:w="5178" w:type="dxa"/>
            <w:vAlign w:val="center"/>
          </w:tcPr>
          <w:p w:rsidR="00276B51" w:rsidRPr="00404E7D" w:rsidRDefault="00276B51" w:rsidP="00301F20">
            <w:pPr>
              <w:spacing w:before="0"/>
              <w:rPr>
                <w:rFonts w:cs="Arial"/>
                <w:b/>
                <w:bCs/>
                <w:iCs/>
                <w:sz w:val="20"/>
                <w:szCs w:val="20"/>
                <w:lang w:val="sr-Latn-RS"/>
              </w:rPr>
            </w:pPr>
            <w:r w:rsidRPr="00404E7D">
              <w:rPr>
                <w:rFonts w:cs="Arial"/>
                <w:b/>
                <w:bCs/>
                <w:iCs/>
                <w:sz w:val="20"/>
                <w:szCs w:val="20"/>
                <w:lang w:val="sr-Cyrl-CS"/>
              </w:rPr>
              <w:t>РОК И НАЧИН ПЛАЋАЊА:</w:t>
            </w:r>
          </w:p>
          <w:p w:rsidR="00276B51" w:rsidRPr="00B66448" w:rsidRDefault="00276B51" w:rsidP="00301F20">
            <w:pPr>
              <w:tabs>
                <w:tab w:val="left" w:pos="567"/>
              </w:tabs>
              <w:spacing w:before="0"/>
              <w:rPr>
                <w:rFonts w:eastAsia="Calibri" w:cs="Arial"/>
                <w:sz w:val="20"/>
                <w:szCs w:val="20"/>
                <w:lang w:val="sr-Cyrl-RS"/>
              </w:rPr>
            </w:pPr>
            <w:r w:rsidRPr="00B66448">
              <w:rPr>
                <w:rFonts w:eastAsia="Calibri" w:cs="Arial"/>
                <w:sz w:val="20"/>
                <w:szCs w:val="20"/>
                <w:lang w:val="sr-Cyrl-RS"/>
              </w:rPr>
              <w:t>Плаћање извршених услуга који су предмет ове јавне набавке, Наручилац ће извршити на текући рачун Изабраног понуђача на следећи начин:</w:t>
            </w:r>
          </w:p>
          <w:p w:rsidR="00276B51" w:rsidRPr="00B66448" w:rsidRDefault="00276B51" w:rsidP="00301F20">
            <w:pPr>
              <w:tabs>
                <w:tab w:val="left" w:pos="567"/>
              </w:tabs>
              <w:spacing w:before="0"/>
              <w:rPr>
                <w:rFonts w:eastAsia="Calibri" w:cs="Arial"/>
                <w:sz w:val="20"/>
                <w:szCs w:val="20"/>
                <w:lang w:val="sr-Cyrl-RS"/>
              </w:rPr>
            </w:pPr>
          </w:p>
          <w:p w:rsidR="00276B51" w:rsidRPr="00F6484F" w:rsidRDefault="00276B51" w:rsidP="004F1FAC">
            <w:pPr>
              <w:numPr>
                <w:ilvl w:val="0"/>
                <w:numId w:val="30"/>
              </w:numPr>
              <w:tabs>
                <w:tab w:val="left" w:pos="567"/>
              </w:tabs>
              <w:spacing w:before="0"/>
              <w:rPr>
                <w:rFonts w:eastAsia="Calibri" w:cs="Arial"/>
                <w:sz w:val="20"/>
                <w:szCs w:val="20"/>
                <w:lang w:val="sr-Cyrl-RS"/>
              </w:rPr>
            </w:pPr>
            <w:r w:rsidRPr="00B66448">
              <w:rPr>
                <w:rFonts w:eastAsia="Calibri" w:cs="Arial"/>
                <w:sz w:val="20"/>
                <w:szCs w:val="20"/>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B66448">
              <w:rPr>
                <w:rFonts w:cs="Arial"/>
                <w:bCs/>
                <w:iCs/>
                <w:sz w:val="20"/>
                <w:szCs w:val="20"/>
                <w:lang w:val="sr-Cyrl-CS"/>
              </w:rPr>
              <w:t>завршетку услуга</w:t>
            </w:r>
            <w:r w:rsidRPr="00B66448">
              <w:rPr>
                <w:rFonts w:eastAsia="Calibri" w:cs="Arial"/>
                <w:sz w:val="20"/>
                <w:szCs w:val="20"/>
                <w:lang w:val="sr-Cyrl-RS"/>
              </w:rPr>
              <w:t>, је достављање Менице за отклањање грешака у гарантном року.</w:t>
            </w:r>
          </w:p>
        </w:tc>
        <w:tc>
          <w:tcPr>
            <w:tcW w:w="4067" w:type="dxa"/>
            <w:vAlign w:val="center"/>
          </w:tcPr>
          <w:p w:rsidR="00276B51" w:rsidRPr="003C6E4D" w:rsidRDefault="00276B51" w:rsidP="00301F20">
            <w:pPr>
              <w:tabs>
                <w:tab w:val="left" w:pos="567"/>
              </w:tabs>
              <w:spacing w:before="0"/>
              <w:jc w:val="center"/>
              <w:rPr>
                <w:rFonts w:eastAsia="Calibri" w:cs="Arial"/>
                <w:sz w:val="16"/>
                <w:szCs w:val="16"/>
              </w:rPr>
            </w:pPr>
            <w:r w:rsidRPr="003C6E4D">
              <w:rPr>
                <w:rFonts w:eastAsia="Calibri" w:cs="Arial"/>
                <w:sz w:val="16"/>
                <w:szCs w:val="16"/>
              </w:rPr>
              <w:t>Сагласан за захтевом наручиоца</w:t>
            </w:r>
          </w:p>
          <w:p w:rsidR="00276B51" w:rsidRPr="00F11980" w:rsidRDefault="00276B51" w:rsidP="00301F20">
            <w:pPr>
              <w:tabs>
                <w:tab w:val="left" w:pos="567"/>
              </w:tabs>
              <w:spacing w:before="0"/>
              <w:jc w:val="center"/>
              <w:rPr>
                <w:rFonts w:cs="Arial"/>
                <w:b/>
                <w:bCs/>
                <w:iCs/>
                <w:sz w:val="16"/>
                <w:szCs w:val="16"/>
                <w:lang w:val="sr-Cyrl-CS"/>
              </w:rPr>
            </w:pPr>
            <w:r w:rsidRPr="003C6E4D">
              <w:rPr>
                <w:rFonts w:eastAsia="Calibri" w:cs="Arial"/>
                <w:sz w:val="16"/>
                <w:szCs w:val="16"/>
              </w:rPr>
              <w:t>ДА/НЕ (заокружити)</w:t>
            </w:r>
          </w:p>
        </w:tc>
      </w:tr>
      <w:tr w:rsidR="00276B51" w:rsidRPr="00765DB9" w:rsidTr="00301F20">
        <w:tc>
          <w:tcPr>
            <w:tcW w:w="5178" w:type="dxa"/>
            <w:vAlign w:val="center"/>
          </w:tcPr>
          <w:p w:rsidR="00276B51" w:rsidRPr="00F72AEF" w:rsidRDefault="00276B51" w:rsidP="00301F20">
            <w:pPr>
              <w:spacing w:before="0"/>
              <w:rPr>
                <w:rFonts w:cs="Arial"/>
                <w:b/>
                <w:bCs/>
                <w:iCs/>
                <w:lang w:val="sr-Cyrl-CS"/>
              </w:rPr>
            </w:pPr>
            <w:r w:rsidRPr="00F72AEF">
              <w:rPr>
                <w:rFonts w:cs="Arial"/>
                <w:b/>
                <w:bCs/>
                <w:iCs/>
                <w:lang w:val="sr-Cyrl-CS"/>
              </w:rPr>
              <w:t>РОК ИЗВРШЕЊА:</w:t>
            </w:r>
          </w:p>
          <w:p w:rsidR="00071320" w:rsidRPr="00F72AEF" w:rsidRDefault="00F72AEF" w:rsidP="00F72AEF">
            <w:pPr>
              <w:spacing w:before="80"/>
              <w:rPr>
                <w:rFonts w:eastAsia="Calibri"/>
                <w:lang w:val="ru-RU"/>
              </w:rPr>
            </w:pPr>
            <w:r w:rsidRPr="00F72AEF">
              <w:rPr>
                <w:rFonts w:cs="Arial"/>
                <w:lang w:val="sr-Cyrl-RS"/>
              </w:rPr>
              <w:t xml:space="preserve">- </w:t>
            </w:r>
            <w:r w:rsidR="00071320" w:rsidRPr="00F72AEF">
              <w:rPr>
                <w:rFonts w:eastAsia="Calibri"/>
                <w:lang w:val="ru-RU"/>
              </w:rPr>
              <w:t xml:space="preserve">Рок за извршење услуга- ПАРТИЈА </w:t>
            </w:r>
            <w:r w:rsidR="00071320" w:rsidRPr="00F72AEF">
              <w:rPr>
                <w:rFonts w:eastAsia="Calibri"/>
                <w:lang w:val="sr-Latn-RS"/>
              </w:rPr>
              <w:t>4</w:t>
            </w:r>
            <w:r w:rsidR="00071320" w:rsidRPr="00F72AEF">
              <w:rPr>
                <w:rFonts w:eastAsia="Calibri"/>
                <w:lang w:val="ru-RU"/>
              </w:rPr>
              <w:t xml:space="preserve">, </w:t>
            </w:r>
            <w:r w:rsidRPr="00F72AEF">
              <w:rPr>
                <w:rFonts w:eastAsia="Calibri"/>
                <w:lang w:val="sr-Cyrl-RS"/>
              </w:rPr>
              <w:t>је у периоду од</w:t>
            </w:r>
            <w:r w:rsidRPr="00F72AEF">
              <w:rPr>
                <w:rFonts w:eastAsia="Calibri"/>
                <w:lang w:val="ru-RU"/>
              </w:rPr>
              <w:t xml:space="preserve"> 12 (дванаест) месеци од дана </w:t>
            </w:r>
            <w:r w:rsidRPr="00F72AEF">
              <w:rPr>
                <w:rFonts w:eastAsia="Calibri"/>
                <w:lang w:val="sr-Cyrl-RS"/>
              </w:rPr>
              <w:t>ступања</w:t>
            </w:r>
            <w:r w:rsidRPr="00F72AEF">
              <w:rPr>
                <w:rFonts w:eastAsia="Calibri"/>
                <w:lang w:val="ru-RU"/>
              </w:rPr>
              <w:t xml:space="preserve"> Уговора</w:t>
            </w:r>
            <w:r w:rsidRPr="00F72AEF">
              <w:rPr>
                <w:rFonts w:eastAsia="Calibri"/>
                <w:lang w:val="sr-Cyrl-RS"/>
              </w:rPr>
              <w:t xml:space="preserve"> на снагу, а по позиву Наручиоца</w:t>
            </w:r>
            <w:r w:rsidR="00071320" w:rsidRPr="00F72AEF">
              <w:rPr>
                <w:rFonts w:eastAsia="Calibri"/>
                <w:lang w:val="ru-RU"/>
              </w:rPr>
              <w:t xml:space="preserve">. </w:t>
            </w:r>
          </w:p>
          <w:p w:rsidR="00276B51" w:rsidRPr="00F72AEF" w:rsidRDefault="00071320" w:rsidP="00071320">
            <w:pPr>
              <w:spacing w:before="80"/>
              <w:rPr>
                <w:rFonts w:eastAsia="Calibri"/>
                <w:sz w:val="20"/>
                <w:szCs w:val="20"/>
                <w:lang w:val="ru-RU"/>
              </w:rPr>
            </w:pPr>
            <w:r w:rsidRPr="00F72AEF">
              <w:rPr>
                <w:rFonts w:eastAsia="Calibri"/>
                <w:sz w:val="20"/>
                <w:szCs w:val="20"/>
                <w:u w:val="single"/>
                <w:lang w:val="ru-RU"/>
              </w:rPr>
              <w:t>Напомена за Партију 4</w:t>
            </w:r>
            <w:r w:rsidRPr="00F72AEF">
              <w:rPr>
                <w:rFonts w:eastAsia="Calibri"/>
                <w:sz w:val="20"/>
                <w:szCs w:val="20"/>
                <w:lang w:val="ru-RU"/>
              </w:rPr>
              <w:t>: Очекивани почетак извршења услуге  је током  2020/21.године у трајању до 60 дана од дана преузимања компресора, по динамици Наручиоца. Наручилац ће писменим путем обавестити Изабраног понуђача ,15 дана пре почетка услуге, да су се стекли услови за  извршење Уговора.</w:t>
            </w:r>
          </w:p>
        </w:tc>
        <w:tc>
          <w:tcPr>
            <w:tcW w:w="4067" w:type="dxa"/>
            <w:vAlign w:val="center"/>
          </w:tcPr>
          <w:p w:rsidR="00276B51" w:rsidRPr="00FD37D1" w:rsidRDefault="00276B51" w:rsidP="00301F20">
            <w:pPr>
              <w:pStyle w:val="KDNabrajanje"/>
              <w:numPr>
                <w:ilvl w:val="0"/>
                <w:numId w:val="0"/>
              </w:numPr>
              <w:ind w:left="630" w:hanging="360"/>
              <w:rPr>
                <w:rFonts w:eastAsia="Calibri"/>
              </w:rPr>
            </w:pPr>
            <w:r w:rsidRPr="00FD37D1">
              <w:rPr>
                <w:rFonts w:eastAsia="Calibri"/>
              </w:rPr>
              <w:t>Сагласан за захтевом наручиоца</w:t>
            </w:r>
          </w:p>
          <w:p w:rsidR="00276B51" w:rsidRPr="005450A8" w:rsidRDefault="00276B51" w:rsidP="00301F20">
            <w:pPr>
              <w:pStyle w:val="KDNabrajanje"/>
              <w:numPr>
                <w:ilvl w:val="0"/>
                <w:numId w:val="0"/>
              </w:numPr>
              <w:ind w:left="630"/>
              <w:rPr>
                <w:rFonts w:eastAsia="Calibri"/>
                <w:sz w:val="24"/>
                <w:szCs w:val="24"/>
              </w:rPr>
            </w:pPr>
            <w:r w:rsidRPr="00FD37D1">
              <w:rPr>
                <w:rFonts w:eastAsia="Calibri"/>
              </w:rPr>
              <w:t>ДА/НЕ (заокружити)</w:t>
            </w:r>
          </w:p>
          <w:p w:rsidR="00276B51" w:rsidRPr="00134A61" w:rsidRDefault="00276B51" w:rsidP="00301F20">
            <w:pPr>
              <w:spacing w:before="0"/>
              <w:jc w:val="center"/>
              <w:rPr>
                <w:rFonts w:cs="Arial"/>
                <w:bCs/>
                <w:iCs/>
                <w:color w:val="000000" w:themeColor="text1"/>
                <w:lang w:val="sr-Latn-RS"/>
              </w:rPr>
            </w:pPr>
          </w:p>
        </w:tc>
      </w:tr>
      <w:tr w:rsidR="00276B51" w:rsidRPr="00765DB9" w:rsidTr="00301F20">
        <w:tc>
          <w:tcPr>
            <w:tcW w:w="5178" w:type="dxa"/>
            <w:vAlign w:val="center"/>
          </w:tcPr>
          <w:p w:rsidR="00276B51" w:rsidRPr="0088507A" w:rsidRDefault="00276B51" w:rsidP="00301F20">
            <w:pPr>
              <w:spacing w:before="0"/>
              <w:rPr>
                <w:rFonts w:cs="Arial"/>
                <w:b/>
                <w:bCs/>
                <w:iCs/>
                <w:lang w:val="sr-Cyrl-CS"/>
              </w:rPr>
            </w:pPr>
            <w:r w:rsidRPr="0088507A">
              <w:rPr>
                <w:rFonts w:cs="Arial"/>
                <w:b/>
                <w:bCs/>
                <w:iCs/>
                <w:lang w:val="sr-Cyrl-CS"/>
              </w:rPr>
              <w:t>ГАРАНТНИ РОК:</w:t>
            </w:r>
          </w:p>
          <w:p w:rsidR="00276B51" w:rsidRPr="0088507A" w:rsidRDefault="00B60EAB" w:rsidP="00301F20">
            <w:pPr>
              <w:spacing w:before="0"/>
              <w:rPr>
                <w:rFonts w:cs="Arial"/>
                <w:lang w:eastAsia="zh-CN"/>
              </w:rPr>
            </w:pPr>
            <w:r w:rsidRPr="00F54E9F">
              <w:rPr>
                <w:rFonts w:cs="Arial"/>
                <w:lang w:eastAsia="zh-CN"/>
              </w:rPr>
              <w:t>Гарантни рок за предмет набавке је минимум 12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c>
          <w:tcPr>
            <w:tcW w:w="4067" w:type="dxa"/>
            <w:vAlign w:val="center"/>
          </w:tcPr>
          <w:p w:rsidR="00276B51" w:rsidRPr="0088507A" w:rsidRDefault="00276B51" w:rsidP="00301F20">
            <w:pPr>
              <w:spacing w:before="0"/>
              <w:jc w:val="center"/>
              <w:rPr>
                <w:rFonts w:cs="Arial"/>
                <w:b/>
                <w:bCs/>
                <w:iCs/>
                <w:lang w:val="sr-Cyrl-CS"/>
              </w:rPr>
            </w:pPr>
          </w:p>
          <w:p w:rsidR="00276B51" w:rsidRPr="0088507A" w:rsidRDefault="00B60EAB" w:rsidP="00301F20">
            <w:pPr>
              <w:spacing w:before="0"/>
              <w:jc w:val="center"/>
              <w:rPr>
                <w:rFonts w:cs="Arial"/>
                <w:b/>
                <w:bCs/>
                <w:iCs/>
                <w:color w:val="00B0F0"/>
                <w:lang w:val="sr-Cyrl-CS"/>
              </w:rPr>
            </w:pPr>
            <w:r>
              <w:rPr>
                <w:rFonts w:cs="Arial"/>
                <w:lang w:val="sr-Cyrl-RS" w:eastAsia="zh-CN"/>
              </w:rPr>
              <w:t>____</w:t>
            </w:r>
            <w:r w:rsidRPr="00F54E9F">
              <w:rPr>
                <w:rFonts w:cs="Arial"/>
                <w:lang w:eastAsia="zh-CN"/>
              </w:rPr>
              <w:t xml:space="preserve"> месеци од од дана коначног извршења услуга, односно од дана сачињавања, потписивања и верификовања Коначног записника о пруженим услугама (без примедби).</w:t>
            </w:r>
          </w:p>
        </w:tc>
      </w:tr>
      <w:tr w:rsidR="00276B51" w:rsidRPr="00765DB9" w:rsidTr="00301F20">
        <w:tc>
          <w:tcPr>
            <w:tcW w:w="5178" w:type="dxa"/>
            <w:vAlign w:val="center"/>
          </w:tcPr>
          <w:p w:rsidR="00276B51" w:rsidRPr="00A601C8" w:rsidRDefault="00276B51" w:rsidP="00301F20">
            <w:pPr>
              <w:spacing w:before="0"/>
              <w:rPr>
                <w:rFonts w:cs="Arial"/>
                <w:b/>
                <w:bCs/>
                <w:iCs/>
                <w:sz w:val="20"/>
                <w:szCs w:val="20"/>
                <w:lang w:val="sr-Cyrl-CS"/>
              </w:rPr>
            </w:pPr>
            <w:r w:rsidRPr="00A601C8">
              <w:rPr>
                <w:rFonts w:cs="Arial"/>
                <w:b/>
                <w:bCs/>
                <w:iCs/>
                <w:sz w:val="20"/>
                <w:szCs w:val="20"/>
                <w:lang w:val="sr-Cyrl-CS"/>
              </w:rPr>
              <w:t>ПАРИТЕТ:</w:t>
            </w:r>
          </w:p>
          <w:p w:rsidR="00276B51" w:rsidRPr="00A601C8" w:rsidRDefault="00276B51" w:rsidP="00301F20">
            <w:pPr>
              <w:spacing w:before="0"/>
              <w:rPr>
                <w:rFonts w:cs="Arial"/>
                <w:sz w:val="20"/>
                <w:szCs w:val="20"/>
                <w:lang w:val="sr-Cyrl-CS" w:eastAsia="zh-CN"/>
              </w:rPr>
            </w:pPr>
            <w:r w:rsidRPr="00A601C8">
              <w:rPr>
                <w:rFonts w:cs="Arial"/>
                <w:sz w:val="20"/>
                <w:szCs w:val="20"/>
                <w:lang w:val="sr-Cyrl-CS" w:eastAsia="zh-CN"/>
              </w:rPr>
              <w:t xml:space="preserve">Понуда се даје на паритету: </w:t>
            </w:r>
          </w:p>
          <w:p w:rsidR="00276B51" w:rsidRPr="00A601C8" w:rsidRDefault="00276B51" w:rsidP="00301F20">
            <w:pPr>
              <w:autoSpaceDE w:val="0"/>
              <w:autoSpaceDN w:val="0"/>
              <w:adjustRightInd w:val="0"/>
              <w:spacing w:before="0"/>
              <w:contextualSpacing/>
              <w:rPr>
                <w:rFonts w:eastAsia="TimesNewRomanPSMT" w:cs="Arial"/>
                <w:bCs/>
                <w:color w:val="000000"/>
                <w:sz w:val="20"/>
                <w:szCs w:val="20"/>
                <w:lang w:val="sr-Cyrl-RS"/>
              </w:rPr>
            </w:pPr>
            <w:r w:rsidRPr="00A601C8">
              <w:rPr>
                <w:rFonts w:cs="Arial"/>
                <w:sz w:val="20"/>
                <w:szCs w:val="20"/>
                <w:lang w:val="sr-Cyrl-CS" w:eastAsia="zh-CN"/>
              </w:rPr>
              <w:t xml:space="preserve"> - </w:t>
            </w:r>
            <w:r w:rsidRPr="00A601C8">
              <w:rPr>
                <w:rFonts w:eastAsia="TimesNewRomanPSMT" w:cs="Arial"/>
                <w:bCs/>
                <w:color w:val="000000"/>
                <w:sz w:val="20"/>
                <w:szCs w:val="20"/>
                <w:lang w:val="sr-Latn-RS"/>
              </w:rPr>
              <w:t>Понуда се даје на паритету</w:t>
            </w:r>
            <w:r w:rsidRPr="00A601C8">
              <w:rPr>
                <w:rFonts w:eastAsia="TimesNewRomanPSMT" w:cs="Arial"/>
                <w:bCs/>
                <w:color w:val="000000"/>
                <w:sz w:val="20"/>
                <w:szCs w:val="20"/>
                <w:lang w:val="sr-Cyrl-RS"/>
              </w:rPr>
              <w:t>:</w:t>
            </w:r>
            <w:r w:rsidRPr="00A601C8">
              <w:rPr>
                <w:rFonts w:eastAsia="TimesNewRomanPSMT" w:cs="Arial"/>
                <w:bCs/>
                <w:color w:val="000000"/>
                <w:sz w:val="20"/>
                <w:szCs w:val="20"/>
                <w:lang w:val="sr-Latn-RS"/>
              </w:rPr>
              <w:t xml:space="preserve"> </w:t>
            </w:r>
            <w:r w:rsidRPr="00A601C8">
              <w:rPr>
                <w:rFonts w:cs="Arial"/>
                <w:sz w:val="20"/>
                <w:szCs w:val="20"/>
                <w:lang w:val="sr-Cyrl-CS" w:eastAsia="zh-CN"/>
              </w:rPr>
              <w:t>FC</w:t>
            </w:r>
            <w:r w:rsidRPr="00A601C8">
              <w:rPr>
                <w:rFonts w:cs="Arial"/>
                <w:sz w:val="20"/>
                <w:szCs w:val="20"/>
                <w:lang w:eastAsia="zh-CN"/>
              </w:rPr>
              <w:t>A</w:t>
            </w:r>
            <w:r w:rsidRPr="00A601C8">
              <w:rPr>
                <w:rFonts w:cs="Arial"/>
                <w:sz w:val="20"/>
                <w:szCs w:val="20"/>
                <w:lang w:val="sr-Cyrl-CS" w:eastAsia="zh-CN"/>
              </w:rPr>
              <w:t xml:space="preserve"> (магацин Наручиоца) огранак ТЕНТ</w:t>
            </w:r>
          </w:p>
        </w:tc>
        <w:tc>
          <w:tcPr>
            <w:tcW w:w="4067" w:type="dxa"/>
            <w:vAlign w:val="center"/>
          </w:tcPr>
          <w:p w:rsidR="00276B51" w:rsidRPr="00A601C8" w:rsidRDefault="00276B51" w:rsidP="00301F20">
            <w:pPr>
              <w:spacing w:before="0"/>
              <w:jc w:val="left"/>
              <w:rPr>
                <w:rFonts w:cs="Arial"/>
                <w:bCs/>
                <w:iCs/>
                <w:sz w:val="20"/>
                <w:szCs w:val="20"/>
                <w:lang w:val="sr-Cyrl-RS"/>
              </w:rPr>
            </w:pPr>
            <w:r w:rsidRPr="00A601C8">
              <w:rPr>
                <w:rFonts w:cs="Arial"/>
                <w:bCs/>
                <w:iCs/>
                <w:sz w:val="20"/>
                <w:szCs w:val="20"/>
                <w:lang w:val="sr-Cyrl-CS"/>
              </w:rPr>
              <w:t xml:space="preserve">            Ф-ко </w:t>
            </w:r>
            <w:r w:rsidRPr="00A601C8">
              <w:rPr>
                <w:rFonts w:cs="Arial"/>
                <w:spacing w:val="4"/>
                <w:sz w:val="20"/>
                <w:szCs w:val="20"/>
                <w:lang w:val="sr-Cyrl-CS"/>
              </w:rPr>
              <w:t xml:space="preserve">ТЕНТ  </w:t>
            </w:r>
            <w:r>
              <w:rPr>
                <w:rFonts w:cs="Arial"/>
                <w:spacing w:val="4"/>
                <w:sz w:val="20"/>
                <w:szCs w:val="20"/>
                <w:lang w:val="sr-Cyrl-CS"/>
              </w:rPr>
              <w:t>А</w:t>
            </w:r>
          </w:p>
          <w:p w:rsidR="00276B51" w:rsidRPr="00A601C8" w:rsidRDefault="00276B51" w:rsidP="00301F20">
            <w:pPr>
              <w:spacing w:before="0"/>
              <w:jc w:val="left"/>
              <w:rPr>
                <w:rFonts w:cs="Arial"/>
                <w:b/>
                <w:bCs/>
                <w:iCs/>
                <w:sz w:val="20"/>
                <w:szCs w:val="20"/>
                <w:lang w:val="sr-Cyrl-CS"/>
              </w:rPr>
            </w:pPr>
            <w:r w:rsidRPr="00A601C8">
              <w:rPr>
                <w:rFonts w:cs="Arial"/>
                <w:bCs/>
                <w:iCs/>
                <w:sz w:val="20"/>
                <w:szCs w:val="20"/>
                <w:lang w:val="sr-Latn-RS"/>
              </w:rPr>
              <w:t xml:space="preserve">                </w:t>
            </w:r>
            <w:r w:rsidRPr="00A601C8">
              <w:rPr>
                <w:rFonts w:cs="Arial"/>
                <w:bCs/>
                <w:iCs/>
                <w:sz w:val="20"/>
                <w:szCs w:val="20"/>
                <w:lang w:val="sr-Cyrl-CS"/>
              </w:rPr>
              <w:t>(заокружити)</w:t>
            </w:r>
          </w:p>
        </w:tc>
      </w:tr>
      <w:tr w:rsidR="00276B51" w:rsidRPr="00765DB9" w:rsidTr="00301F20">
        <w:trPr>
          <w:trHeight w:val="818"/>
        </w:trPr>
        <w:tc>
          <w:tcPr>
            <w:tcW w:w="5178" w:type="dxa"/>
            <w:vAlign w:val="center"/>
          </w:tcPr>
          <w:p w:rsidR="00276B51" w:rsidRPr="00276B51" w:rsidRDefault="00276B51" w:rsidP="00301F20">
            <w:pPr>
              <w:spacing w:before="0"/>
              <w:jc w:val="left"/>
              <w:rPr>
                <w:rFonts w:cs="Arial"/>
                <w:bCs/>
                <w:iCs/>
                <w:sz w:val="20"/>
                <w:szCs w:val="20"/>
                <w:lang w:val="sr-Cyrl-RS"/>
              </w:rPr>
            </w:pPr>
            <w:r w:rsidRPr="00A601C8">
              <w:rPr>
                <w:rFonts w:cs="Arial"/>
                <w:b/>
                <w:bCs/>
                <w:iCs/>
                <w:sz w:val="20"/>
                <w:szCs w:val="20"/>
                <w:lang w:val="sr-Cyrl-CS"/>
              </w:rPr>
              <w:t>МЕСТО ИЗВРШЕЊА:</w:t>
            </w:r>
            <w:r w:rsidRPr="00A601C8">
              <w:rPr>
                <w:rFonts w:cs="Arial"/>
                <w:bCs/>
                <w:iCs/>
                <w:sz w:val="20"/>
                <w:szCs w:val="20"/>
                <w:lang w:val="sr-Cyrl-CS"/>
              </w:rPr>
              <w:t xml:space="preserve"> </w:t>
            </w:r>
            <w:r>
              <w:rPr>
                <w:rFonts w:cs="Arial"/>
                <w:bCs/>
                <w:iCs/>
                <w:lang w:val="sr-Cyrl-RS"/>
              </w:rPr>
              <w:t>сервисни центар  Изабраног понуђача</w:t>
            </w:r>
          </w:p>
        </w:tc>
        <w:tc>
          <w:tcPr>
            <w:tcW w:w="4067" w:type="dxa"/>
            <w:vAlign w:val="center"/>
          </w:tcPr>
          <w:p w:rsidR="00276B51" w:rsidRPr="00A601C8" w:rsidRDefault="00276B51" w:rsidP="00301F20">
            <w:pPr>
              <w:spacing w:before="0"/>
              <w:jc w:val="center"/>
              <w:rPr>
                <w:rFonts w:cs="Arial"/>
                <w:bCs/>
                <w:iCs/>
                <w:sz w:val="20"/>
                <w:szCs w:val="20"/>
                <w:lang w:val="sr-Cyrl-CS"/>
              </w:rPr>
            </w:pPr>
            <w:r w:rsidRPr="00A601C8">
              <w:rPr>
                <w:rFonts w:cs="Arial"/>
                <w:bCs/>
                <w:iCs/>
                <w:sz w:val="20"/>
                <w:szCs w:val="20"/>
                <w:lang w:val="sr-Cyrl-CS"/>
              </w:rPr>
              <w:t>Сагласан за захтевом наручиоца</w:t>
            </w:r>
          </w:p>
          <w:p w:rsidR="00276B51" w:rsidRPr="00A601C8" w:rsidRDefault="00276B51" w:rsidP="00301F20">
            <w:pPr>
              <w:spacing w:before="0"/>
              <w:jc w:val="center"/>
              <w:rPr>
                <w:rFonts w:cs="Arial"/>
                <w:b/>
                <w:bCs/>
                <w:iCs/>
                <w:sz w:val="20"/>
                <w:szCs w:val="20"/>
                <w:lang w:val="sr-Cyrl-CS"/>
              </w:rPr>
            </w:pPr>
            <w:r w:rsidRPr="00A601C8">
              <w:rPr>
                <w:rFonts w:cs="Arial"/>
                <w:bCs/>
                <w:iCs/>
                <w:sz w:val="20"/>
                <w:szCs w:val="20"/>
                <w:lang w:val="sr-Cyrl-CS"/>
              </w:rPr>
              <w:t>ДА/НЕ (заокружити)</w:t>
            </w:r>
          </w:p>
        </w:tc>
      </w:tr>
      <w:tr w:rsidR="00276B51" w:rsidRPr="00765DB9" w:rsidTr="00301F20">
        <w:trPr>
          <w:trHeight w:val="800"/>
        </w:trPr>
        <w:tc>
          <w:tcPr>
            <w:tcW w:w="5178" w:type="dxa"/>
            <w:vAlign w:val="center"/>
          </w:tcPr>
          <w:p w:rsidR="00276B51" w:rsidRPr="00B836D9" w:rsidRDefault="00276B51" w:rsidP="00301F20">
            <w:pPr>
              <w:spacing w:before="0"/>
              <w:rPr>
                <w:rFonts w:cs="Arial"/>
                <w:b/>
                <w:bCs/>
                <w:iCs/>
                <w:lang w:val="sr-Cyrl-CS"/>
              </w:rPr>
            </w:pPr>
            <w:r w:rsidRPr="00B836D9">
              <w:rPr>
                <w:rFonts w:cs="Arial"/>
                <w:b/>
                <w:bCs/>
                <w:iCs/>
                <w:lang w:val="sr-Cyrl-CS"/>
              </w:rPr>
              <w:lastRenderedPageBreak/>
              <w:t>РОК ВАЖЕЊА ПОНУДЕ:</w:t>
            </w:r>
          </w:p>
          <w:p w:rsidR="00276B51" w:rsidRPr="00B836D9" w:rsidRDefault="00276B51" w:rsidP="00301F20">
            <w:pPr>
              <w:spacing w:before="0"/>
              <w:rPr>
                <w:rFonts w:cs="Arial"/>
                <w:b/>
                <w:bCs/>
                <w:iCs/>
                <w:lang w:val="sr-Cyrl-CS"/>
              </w:rPr>
            </w:pPr>
            <w:r w:rsidRPr="00B836D9">
              <w:rPr>
                <w:rFonts w:cs="Arial"/>
                <w:bCs/>
                <w:iCs/>
                <w:lang w:val="sr-Cyrl-CS"/>
              </w:rPr>
              <w:t>не може бити краћ</w:t>
            </w:r>
            <w:r w:rsidRPr="00B836D9">
              <w:rPr>
                <w:rFonts w:cs="Arial"/>
                <w:bCs/>
                <w:iCs/>
              </w:rPr>
              <w:t>и</w:t>
            </w:r>
            <w:r w:rsidRPr="00B836D9">
              <w:rPr>
                <w:rFonts w:cs="Arial"/>
                <w:bCs/>
                <w:iCs/>
                <w:lang w:val="sr-Cyrl-CS"/>
              </w:rPr>
              <w:t xml:space="preserve"> од 60 дана од дана отварања понуда</w:t>
            </w:r>
          </w:p>
        </w:tc>
        <w:tc>
          <w:tcPr>
            <w:tcW w:w="4067" w:type="dxa"/>
            <w:vAlign w:val="center"/>
          </w:tcPr>
          <w:p w:rsidR="00276B51" w:rsidRPr="0088507A" w:rsidRDefault="00276B51" w:rsidP="00301F20">
            <w:pPr>
              <w:spacing w:before="0"/>
              <w:jc w:val="center"/>
              <w:rPr>
                <w:rFonts w:cs="Arial"/>
                <w:b/>
                <w:bCs/>
                <w:iCs/>
                <w:lang w:val="sr-Cyrl-CS"/>
              </w:rPr>
            </w:pPr>
          </w:p>
          <w:p w:rsidR="00276B51" w:rsidRPr="0088507A" w:rsidRDefault="00276B51" w:rsidP="00301F20">
            <w:pPr>
              <w:spacing w:before="0"/>
              <w:jc w:val="center"/>
              <w:rPr>
                <w:rFonts w:cs="Arial"/>
                <w:b/>
                <w:bCs/>
                <w:iCs/>
                <w:lang w:val="sr-Cyrl-CS"/>
              </w:rPr>
            </w:pPr>
            <w:r w:rsidRPr="0088507A">
              <w:rPr>
                <w:rFonts w:cs="Arial"/>
                <w:bCs/>
                <w:iCs/>
                <w:lang w:val="sr-Cyrl-CS"/>
              </w:rPr>
              <w:t>_____ дана од дана отварања понуда</w:t>
            </w:r>
          </w:p>
        </w:tc>
      </w:tr>
      <w:tr w:rsidR="00276B51" w:rsidRPr="00765DB9" w:rsidTr="00301F20">
        <w:tc>
          <w:tcPr>
            <w:tcW w:w="9245" w:type="dxa"/>
            <w:gridSpan w:val="2"/>
          </w:tcPr>
          <w:p w:rsidR="00276B51" w:rsidRPr="0088507A" w:rsidRDefault="00276B51" w:rsidP="00301F20">
            <w:pPr>
              <w:spacing w:before="0"/>
              <w:rPr>
                <w:rFonts w:cs="Arial"/>
                <w:bCs/>
                <w:iCs/>
                <w:lang w:val="sr-Cyrl-CS"/>
              </w:rPr>
            </w:pPr>
            <w:r w:rsidRPr="0088507A">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276B51" w:rsidRDefault="00276B51" w:rsidP="00276B51">
      <w:pPr>
        <w:autoSpaceDE w:val="0"/>
        <w:autoSpaceDN w:val="0"/>
        <w:adjustRightInd w:val="0"/>
        <w:rPr>
          <w:rFonts w:eastAsia="TimesNewRomanPSMT" w:cs="Arial"/>
          <w:bCs/>
          <w:color w:val="000000"/>
          <w:lang w:val="sr-Cyrl-RS"/>
        </w:rPr>
      </w:pPr>
    </w:p>
    <w:p w:rsidR="00276B51" w:rsidRPr="00F6484F" w:rsidRDefault="00276B51" w:rsidP="00276B51">
      <w:pPr>
        <w:autoSpaceDE w:val="0"/>
        <w:autoSpaceDN w:val="0"/>
        <w:adjustRightInd w:val="0"/>
        <w:rPr>
          <w:rFonts w:eastAsia="TimesNewRomanPSMT" w:cs="Arial"/>
          <w:bCs/>
          <w:color w:val="000000"/>
          <w:lang w:val="sr-Cyrl-RS"/>
        </w:rPr>
      </w:pPr>
    </w:p>
    <w:p w:rsidR="00276B51" w:rsidRPr="00765DB9" w:rsidRDefault="00276B51" w:rsidP="00276B51">
      <w:pPr>
        <w:spacing w:before="0"/>
        <w:rPr>
          <w:rFonts w:eastAsia="TimesNewRomanPSMT" w:cs="Arial"/>
          <w:bCs/>
          <w:lang w:val="sr-Cyrl-CS"/>
        </w:rPr>
      </w:pPr>
      <w:r w:rsidRPr="00765DB9">
        <w:rPr>
          <w:rFonts w:eastAsia="TimesNewRomanPSMT" w:cs="Arial"/>
          <w:bCs/>
        </w:rPr>
        <w:t xml:space="preserve">Датум </w:t>
      </w:r>
      <w:r w:rsidRPr="00765DB9">
        <w:rPr>
          <w:rFonts w:eastAsia="TimesNewRomanPSMT" w:cs="Arial"/>
          <w:bCs/>
        </w:rPr>
        <w:tab/>
      </w:r>
      <w:r w:rsidRPr="00765DB9">
        <w:rPr>
          <w:rFonts w:eastAsia="TimesNewRomanPSMT" w:cs="Arial"/>
          <w:bCs/>
        </w:rPr>
        <w:tab/>
      </w:r>
      <w:r w:rsidRPr="00765DB9">
        <w:rPr>
          <w:rFonts w:eastAsia="TimesNewRomanPSMT" w:cs="Arial"/>
          <w:bCs/>
        </w:rPr>
        <w:tab/>
      </w:r>
      <w:r w:rsidRPr="00765DB9">
        <w:rPr>
          <w:rFonts w:eastAsia="TimesNewRomanPSMT" w:cs="Arial"/>
          <w:bCs/>
        </w:rPr>
        <w:tab/>
        <w:t xml:space="preserve">                                   Понуђач</w:t>
      </w:r>
    </w:p>
    <w:p w:rsidR="00276B51" w:rsidRPr="00134A61" w:rsidRDefault="00276B51" w:rsidP="00276B51">
      <w:pPr>
        <w:spacing w:before="0"/>
        <w:rPr>
          <w:rFonts w:eastAsia="TimesNewRomanPS-BoldMT" w:cs="Arial"/>
          <w:b/>
          <w:bCs/>
          <w:iCs/>
          <w:lang w:val="sr-Latn-RS"/>
        </w:rPr>
      </w:pPr>
      <w:r w:rsidRPr="00765DB9">
        <w:rPr>
          <w:rFonts w:eastAsia="TimesNewRomanPS-BoldMT" w:cs="Arial"/>
          <w:b/>
          <w:bCs/>
          <w:iCs/>
        </w:rPr>
        <w:t>________________________</w:t>
      </w:r>
      <w:r>
        <w:rPr>
          <w:rFonts w:eastAsia="TimesNewRomanPS-BoldMT" w:cs="Arial"/>
          <w:b/>
          <w:bCs/>
          <w:iCs/>
          <w:lang w:val="sr-Cyrl-CS"/>
        </w:rPr>
        <w:t xml:space="preserve">            </w:t>
      </w:r>
      <w:r w:rsidRPr="00765DB9">
        <w:rPr>
          <w:rFonts w:eastAsia="TimesNewRomanPS-BoldMT" w:cs="Arial"/>
          <w:b/>
          <w:bCs/>
          <w:iCs/>
        </w:rPr>
        <w:tab/>
      </w:r>
      <w:r w:rsidRPr="00765DB9">
        <w:rPr>
          <w:rFonts w:eastAsia="TimesNewRomanPS-BoldMT" w:cs="Arial"/>
          <w:b/>
          <w:bCs/>
          <w:iCs/>
          <w:lang w:val="sr-Cyrl-CS"/>
        </w:rPr>
        <w:t xml:space="preserve">_____________________                                      </w:t>
      </w:r>
    </w:p>
    <w:p w:rsidR="00276B51" w:rsidRPr="00765DB9" w:rsidRDefault="00276B51" w:rsidP="00276B51">
      <w:pPr>
        <w:spacing w:before="0"/>
        <w:rPr>
          <w:rFonts w:cs="Arial"/>
          <w:b/>
          <w:bCs/>
          <w:iCs/>
          <w:u w:val="single"/>
        </w:rPr>
      </w:pPr>
    </w:p>
    <w:p w:rsidR="00276B51" w:rsidRPr="00765DB9" w:rsidRDefault="00276B51" w:rsidP="00276B51">
      <w:pPr>
        <w:spacing w:before="0"/>
        <w:rPr>
          <w:rFonts w:cs="Arial"/>
          <w:b/>
          <w:bCs/>
          <w:iCs/>
          <w:u w:val="single"/>
        </w:rPr>
      </w:pPr>
      <w:r w:rsidRPr="00765DB9">
        <w:rPr>
          <w:rFonts w:cs="Arial"/>
          <w:b/>
          <w:bCs/>
          <w:iCs/>
          <w:u w:val="single"/>
        </w:rPr>
        <w:t>Напомене:</w:t>
      </w:r>
    </w:p>
    <w:p w:rsidR="00276B51" w:rsidRPr="00765DB9" w:rsidRDefault="00276B51" w:rsidP="00276B51">
      <w:pPr>
        <w:autoSpaceDE w:val="0"/>
        <w:autoSpaceDN w:val="0"/>
        <w:adjustRightInd w:val="0"/>
        <w:rPr>
          <w:rFonts w:eastAsia="TimesNewRomanPS-BoldMT" w:cs="Arial"/>
          <w:bCs/>
          <w:iCs/>
        </w:rPr>
      </w:pPr>
      <w:r w:rsidRPr="00765DB9">
        <w:rPr>
          <w:rFonts w:eastAsia="TimesNewRomanPS-BoldMT" w:cs="Arial"/>
          <w:bCs/>
          <w:iCs/>
        </w:rPr>
        <w:t>-  Понуђач је обавезан да у обрасцу понуде попуни све комерцијалне услове (сва празна поља).</w:t>
      </w:r>
    </w:p>
    <w:p w:rsidR="00276B51" w:rsidRPr="00765DB9" w:rsidRDefault="00276B51" w:rsidP="00276B51">
      <w:pPr>
        <w:autoSpaceDE w:val="0"/>
        <w:autoSpaceDN w:val="0"/>
        <w:adjustRightInd w:val="0"/>
        <w:rPr>
          <w:rFonts w:eastAsia="TimesNewRomanPS-BoldMT" w:cs="Arial"/>
          <w:bCs/>
          <w:iCs/>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понуду,група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w:t>
      </w:r>
      <w:r>
        <w:rPr>
          <w:rFonts w:eastAsia="TimesNewRomanPS-BoldMT" w:cs="Arial"/>
          <w:bCs/>
          <w:iCs/>
          <w:lang w:val="ru-RU"/>
        </w:rPr>
        <w:t>ити, потписати</w:t>
      </w:r>
      <w:r w:rsidRPr="00765DB9">
        <w:rPr>
          <w:rFonts w:eastAsia="TimesNewRomanPS-BoldMT" w:cs="Arial"/>
          <w:bCs/>
          <w:iCs/>
          <w:lang w:val="ru-RU"/>
        </w:rPr>
        <w:t xml:space="preserve"> образац понуде или да образа</w:t>
      </w:r>
      <w:r>
        <w:rPr>
          <w:rFonts w:eastAsia="TimesNewRomanPS-BoldMT" w:cs="Arial"/>
          <w:bCs/>
          <w:iCs/>
          <w:lang w:val="ru-RU"/>
        </w:rPr>
        <w:t>ц понуде потпишу</w:t>
      </w:r>
      <w:r w:rsidRPr="00765DB9">
        <w:rPr>
          <w:rFonts w:eastAsia="TimesNewRomanPS-BoldMT" w:cs="Arial"/>
          <w:bCs/>
          <w:iCs/>
          <w:lang w:val="ru-RU"/>
        </w:rPr>
        <w:t xml:space="preserve"> сви понуђачи из групе понуђача (у том смислу овај образац треба прилагодити већем броју потписника</w:t>
      </w:r>
    </w:p>
    <w:p w:rsidR="00276B51" w:rsidRDefault="00276B51" w:rsidP="002C0EFF">
      <w:pPr>
        <w:spacing w:before="0"/>
        <w:jc w:val="left"/>
        <w:rPr>
          <w:rFonts w:eastAsia="TimesNewRomanPS-BoldMT" w:cs="Arial"/>
          <w:bCs/>
          <w:iCs/>
        </w:rPr>
      </w:pPr>
    </w:p>
    <w:p w:rsidR="00071320" w:rsidRDefault="00071320">
      <w:pPr>
        <w:spacing w:before="0"/>
        <w:jc w:val="left"/>
        <w:rPr>
          <w:rFonts w:eastAsia="TimesNewRomanPS-BoldMT" w:cs="Arial"/>
          <w:bCs/>
          <w:iCs/>
        </w:rPr>
      </w:pPr>
      <w:r>
        <w:rPr>
          <w:rFonts w:eastAsia="TimesNewRomanPS-BoldMT" w:cs="Arial"/>
          <w:bCs/>
          <w:iCs/>
        </w:rPr>
        <w:br w:type="page"/>
      </w:r>
    </w:p>
    <w:p w:rsidR="00765DB9" w:rsidRPr="00F16B2D" w:rsidRDefault="00765DB9" w:rsidP="00765DB9">
      <w:pPr>
        <w:rPr>
          <w:rFonts w:cs="Arial"/>
          <w:lang w:val="sr-Cyrl-RS"/>
        </w:rPr>
      </w:pPr>
      <w:bookmarkStart w:id="258" w:name="_Toc442559925"/>
    </w:p>
    <w:p w:rsidR="00765DB9" w:rsidRPr="00765DB9" w:rsidRDefault="00765DB9" w:rsidP="00765DB9">
      <w:pPr>
        <w:spacing w:before="0"/>
        <w:jc w:val="right"/>
        <w:outlineLvl w:val="1"/>
        <w:rPr>
          <w:rFonts w:cs="Arial"/>
          <w:b/>
        </w:rPr>
      </w:pPr>
      <w:r w:rsidRPr="00765DB9">
        <w:rPr>
          <w:rFonts w:cs="Arial"/>
          <w:b/>
        </w:rPr>
        <w:t xml:space="preserve">ОБРАЗАЦ </w:t>
      </w:r>
      <w:r w:rsidR="00B43BB7">
        <w:rPr>
          <w:rFonts w:cs="Arial"/>
          <w:b/>
        </w:rPr>
        <w:t>2</w:t>
      </w:r>
      <w:r w:rsidRPr="00765DB9">
        <w:rPr>
          <w:rFonts w:cs="Arial"/>
          <w:b/>
        </w:rPr>
        <w:t>.</w:t>
      </w:r>
      <w:bookmarkEnd w:id="258"/>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A47B1" w:rsidRDefault="00765DB9" w:rsidP="00765DB9">
      <w:pPr>
        <w:spacing w:before="0"/>
        <w:rPr>
          <w:rFonts w:cs="Arial"/>
          <w:b/>
          <w:lang w:val="sr-Latn-RS"/>
        </w:rPr>
      </w:pPr>
      <w:r w:rsidRPr="00CA47B1">
        <w:rPr>
          <w:rFonts w:cs="Arial"/>
          <w:b/>
        </w:rPr>
        <w:t>Табела 1.</w:t>
      </w:r>
      <w:r w:rsidR="00CA47B1" w:rsidRPr="00CA47B1">
        <w:rPr>
          <w:rFonts w:cs="Arial"/>
          <w:b/>
        </w:rPr>
        <w:t xml:space="preserve"> </w:t>
      </w:r>
      <w:r w:rsidR="00231223" w:rsidRPr="00CA47B1">
        <w:rPr>
          <w:rFonts w:cs="Arial"/>
          <w:b/>
        </w:rPr>
        <w:t xml:space="preserve"> </w:t>
      </w:r>
      <w:r w:rsidR="00231223" w:rsidRPr="00CA47B1">
        <w:rPr>
          <w:rFonts w:cs="Arial"/>
          <w:b/>
          <w:lang w:val="sr-Cyrl-RS"/>
        </w:rPr>
        <w:t>Па</w:t>
      </w:r>
      <w:r w:rsidR="002941A8" w:rsidRPr="00CA47B1">
        <w:rPr>
          <w:rFonts w:cs="Arial"/>
          <w:b/>
          <w:lang w:val="sr-Cyrl-RS"/>
        </w:rPr>
        <w:t xml:space="preserve">ртија </w:t>
      </w:r>
      <w:r w:rsidR="002941A8" w:rsidRPr="00CA47B1">
        <w:rPr>
          <w:rFonts w:cs="Arial"/>
          <w:b/>
          <w:lang w:val="sr-Latn-RS"/>
        </w:rPr>
        <w:t>I</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6"/>
        <w:gridCol w:w="851"/>
        <w:gridCol w:w="853"/>
        <w:gridCol w:w="1135"/>
        <w:gridCol w:w="1406"/>
        <w:gridCol w:w="1351"/>
        <w:gridCol w:w="1521"/>
      </w:tblGrid>
      <w:tr w:rsidR="007C138F" w:rsidRPr="0075533B" w:rsidTr="00537E23">
        <w:tc>
          <w:tcPr>
            <w:tcW w:w="340"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Р</w:t>
            </w:r>
            <w:r w:rsidR="007C138F" w:rsidRPr="0075533B">
              <w:rPr>
                <w:rFonts w:cs="Arial"/>
                <w:bCs/>
                <w:iCs/>
                <w:sz w:val="20"/>
                <w:szCs w:val="20"/>
                <w:lang w:val="sr-Cyrl-CS"/>
              </w:rPr>
              <w:t xml:space="preserve">. </w:t>
            </w:r>
            <w:r w:rsidRPr="0075533B">
              <w:rPr>
                <w:rFonts w:cs="Arial"/>
                <w:bCs/>
                <w:iCs/>
                <w:sz w:val="20"/>
                <w:szCs w:val="20"/>
                <w:lang w:val="sr-Cyrl-CS"/>
              </w:rPr>
              <w:t>бр</w:t>
            </w:r>
          </w:p>
        </w:tc>
        <w:tc>
          <w:tcPr>
            <w:tcW w:w="1072"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rPr>
              <w:t>Врста</w:t>
            </w:r>
            <w:r w:rsidRPr="0075533B">
              <w:rPr>
                <w:rFonts w:cs="Arial"/>
                <w:bCs/>
                <w:iCs/>
                <w:sz w:val="20"/>
                <w:szCs w:val="20"/>
                <w:lang w:val="sr-Cyrl-CS"/>
              </w:rPr>
              <w:t xml:space="preserve"> услуге</w:t>
            </w:r>
          </w:p>
        </w:tc>
        <w:tc>
          <w:tcPr>
            <w:tcW w:w="429"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Јед.</w:t>
            </w:r>
          </w:p>
          <w:p w:rsidR="002C0EFF" w:rsidRPr="0075533B" w:rsidRDefault="002E77E1" w:rsidP="00765DB9">
            <w:pPr>
              <w:spacing w:before="0"/>
              <w:jc w:val="center"/>
              <w:rPr>
                <w:rFonts w:cs="Arial"/>
                <w:bCs/>
                <w:iCs/>
                <w:sz w:val="20"/>
                <w:szCs w:val="20"/>
                <w:lang w:val="sr-Cyrl-CS"/>
              </w:rPr>
            </w:pPr>
            <w:r w:rsidRPr="0075533B">
              <w:rPr>
                <w:rFonts w:cs="Arial"/>
                <w:bCs/>
                <w:iCs/>
                <w:sz w:val="20"/>
                <w:szCs w:val="20"/>
                <w:lang w:val="sr-Cyrl-CS"/>
              </w:rPr>
              <w:t>М</w:t>
            </w:r>
            <w:r w:rsidR="00765DB9" w:rsidRPr="0075533B">
              <w:rPr>
                <w:rFonts w:cs="Arial"/>
                <w:bCs/>
                <w:iCs/>
                <w:sz w:val="20"/>
                <w:szCs w:val="20"/>
                <w:lang w:val="sr-Cyrl-CS"/>
              </w:rPr>
              <w:t>ере</w:t>
            </w:r>
            <w:r w:rsidRPr="0075533B">
              <w:rPr>
                <w:rFonts w:cs="Arial"/>
                <w:bCs/>
                <w:iCs/>
                <w:sz w:val="20"/>
                <w:szCs w:val="20"/>
                <w:lang w:val="sr-Cyrl-CS"/>
              </w:rPr>
              <w:t>/</w:t>
            </w:r>
          </w:p>
          <w:p w:rsidR="00765DB9" w:rsidRPr="0075533B" w:rsidRDefault="002C0EFF" w:rsidP="00765DB9">
            <w:pPr>
              <w:spacing w:before="0"/>
              <w:jc w:val="center"/>
              <w:rPr>
                <w:rFonts w:cs="Arial"/>
                <w:bCs/>
                <w:iCs/>
                <w:sz w:val="20"/>
                <w:szCs w:val="20"/>
                <w:lang w:val="sr-Cyrl-CS"/>
              </w:rPr>
            </w:pPr>
            <w:r w:rsidRPr="0075533B">
              <w:rPr>
                <w:rFonts w:cs="Arial"/>
                <w:bCs/>
                <w:iCs/>
                <w:sz w:val="20"/>
                <w:szCs w:val="20"/>
                <w:lang w:val="sr-Cyrl-CS"/>
              </w:rPr>
              <w:t>ком</w:t>
            </w:r>
          </w:p>
        </w:tc>
        <w:tc>
          <w:tcPr>
            <w:tcW w:w="430"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Обим (количина)</w:t>
            </w:r>
          </w:p>
        </w:tc>
        <w:tc>
          <w:tcPr>
            <w:tcW w:w="572"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Јед.</w:t>
            </w:r>
          </w:p>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цена без ПДВ</w:t>
            </w:r>
          </w:p>
          <w:p w:rsidR="00765DB9" w:rsidRPr="0075533B" w:rsidRDefault="00765DB9" w:rsidP="00765DB9">
            <w:pPr>
              <w:spacing w:before="0"/>
              <w:jc w:val="center"/>
              <w:rPr>
                <w:rFonts w:cs="Arial"/>
                <w:bCs/>
                <w:iCs/>
                <w:sz w:val="20"/>
                <w:szCs w:val="20"/>
                <w:lang w:val="sr-Cyrl-RS"/>
              </w:rPr>
            </w:pPr>
            <w:r w:rsidRPr="0075533B">
              <w:rPr>
                <w:rFonts w:cs="Arial"/>
                <w:bCs/>
                <w:iCs/>
                <w:sz w:val="20"/>
                <w:szCs w:val="20"/>
                <w:lang w:val="sr-Cyrl-CS"/>
              </w:rPr>
              <w:t xml:space="preserve">дин. </w:t>
            </w:r>
          </w:p>
        </w:tc>
        <w:tc>
          <w:tcPr>
            <w:tcW w:w="709"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Јед.</w:t>
            </w:r>
          </w:p>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цена са ПДВ</w:t>
            </w:r>
          </w:p>
          <w:p w:rsidR="00765DB9" w:rsidRPr="0075533B" w:rsidRDefault="00765DB9" w:rsidP="00765DB9">
            <w:pPr>
              <w:spacing w:before="0"/>
              <w:jc w:val="center"/>
              <w:rPr>
                <w:rFonts w:cs="Arial"/>
                <w:bCs/>
                <w:iCs/>
                <w:sz w:val="20"/>
                <w:szCs w:val="20"/>
                <w:lang w:val="sr-Cyrl-RS"/>
              </w:rPr>
            </w:pPr>
            <w:r w:rsidRPr="0075533B">
              <w:rPr>
                <w:rFonts w:cs="Arial"/>
                <w:bCs/>
                <w:iCs/>
                <w:sz w:val="20"/>
                <w:szCs w:val="20"/>
                <w:lang w:val="sr-Cyrl-CS"/>
              </w:rPr>
              <w:t xml:space="preserve">дин. </w:t>
            </w:r>
          </w:p>
        </w:tc>
        <w:tc>
          <w:tcPr>
            <w:tcW w:w="681"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Укупна цена без ПДВ</w:t>
            </w:r>
          </w:p>
          <w:p w:rsidR="00765DB9" w:rsidRPr="0075533B" w:rsidRDefault="00765DB9" w:rsidP="00765DB9">
            <w:pPr>
              <w:spacing w:before="0"/>
              <w:jc w:val="center"/>
              <w:rPr>
                <w:rFonts w:cs="Arial"/>
                <w:bCs/>
                <w:iCs/>
                <w:sz w:val="20"/>
                <w:szCs w:val="20"/>
                <w:lang w:val="sr-Cyrl-RS"/>
              </w:rPr>
            </w:pPr>
            <w:r w:rsidRPr="0075533B">
              <w:rPr>
                <w:rFonts w:cs="Arial"/>
                <w:bCs/>
                <w:iCs/>
                <w:sz w:val="20"/>
                <w:szCs w:val="20"/>
                <w:lang w:val="sr-Cyrl-CS"/>
              </w:rPr>
              <w:t xml:space="preserve">дин. </w:t>
            </w:r>
          </w:p>
        </w:tc>
        <w:tc>
          <w:tcPr>
            <w:tcW w:w="767" w:type="pct"/>
            <w:shd w:val="clear" w:color="auto" w:fill="C6D9F1" w:themeFill="text2" w:themeFillTint="33"/>
            <w:vAlign w:val="center"/>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Укупна цена са ПДВ</w:t>
            </w:r>
          </w:p>
          <w:p w:rsidR="00765DB9" w:rsidRPr="0075533B" w:rsidRDefault="00765DB9" w:rsidP="00765DB9">
            <w:pPr>
              <w:spacing w:before="0"/>
              <w:jc w:val="center"/>
              <w:rPr>
                <w:rFonts w:cs="Arial"/>
                <w:bCs/>
                <w:iCs/>
                <w:sz w:val="20"/>
                <w:szCs w:val="20"/>
                <w:lang w:val="sr-Cyrl-RS"/>
              </w:rPr>
            </w:pPr>
            <w:r w:rsidRPr="0075533B">
              <w:rPr>
                <w:rFonts w:cs="Arial"/>
                <w:bCs/>
                <w:iCs/>
                <w:sz w:val="20"/>
                <w:szCs w:val="20"/>
                <w:lang w:val="sr-Cyrl-CS"/>
              </w:rPr>
              <w:t xml:space="preserve">дин. </w:t>
            </w:r>
          </w:p>
        </w:tc>
      </w:tr>
      <w:tr w:rsidR="007C138F" w:rsidRPr="0075533B" w:rsidTr="00537E23">
        <w:tc>
          <w:tcPr>
            <w:tcW w:w="340"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(1)</w:t>
            </w:r>
          </w:p>
        </w:tc>
        <w:tc>
          <w:tcPr>
            <w:tcW w:w="1072"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(2)</w:t>
            </w:r>
          </w:p>
        </w:tc>
        <w:tc>
          <w:tcPr>
            <w:tcW w:w="429"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(3)</w:t>
            </w:r>
          </w:p>
        </w:tc>
        <w:tc>
          <w:tcPr>
            <w:tcW w:w="430"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(4)</w:t>
            </w:r>
          </w:p>
        </w:tc>
        <w:tc>
          <w:tcPr>
            <w:tcW w:w="572"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(5)</w:t>
            </w:r>
          </w:p>
        </w:tc>
        <w:tc>
          <w:tcPr>
            <w:tcW w:w="709"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(6)</w:t>
            </w:r>
          </w:p>
        </w:tc>
        <w:tc>
          <w:tcPr>
            <w:tcW w:w="681"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(7)</w:t>
            </w:r>
          </w:p>
        </w:tc>
        <w:tc>
          <w:tcPr>
            <w:tcW w:w="767" w:type="pct"/>
            <w:shd w:val="clear" w:color="auto" w:fill="auto"/>
          </w:tcPr>
          <w:p w:rsidR="00765DB9" w:rsidRPr="0075533B" w:rsidRDefault="00765DB9" w:rsidP="00765DB9">
            <w:pPr>
              <w:spacing w:before="0"/>
              <w:jc w:val="center"/>
              <w:rPr>
                <w:rFonts w:cs="Arial"/>
                <w:bCs/>
                <w:iCs/>
                <w:sz w:val="20"/>
                <w:szCs w:val="20"/>
                <w:lang w:val="sr-Cyrl-CS"/>
              </w:rPr>
            </w:pPr>
            <w:r w:rsidRPr="0075533B">
              <w:rPr>
                <w:rFonts w:cs="Arial"/>
                <w:bCs/>
                <w:iCs/>
                <w:sz w:val="20"/>
                <w:szCs w:val="20"/>
                <w:lang w:val="sr-Cyrl-CS"/>
              </w:rPr>
              <w:t>(8)</w:t>
            </w:r>
          </w:p>
        </w:tc>
      </w:tr>
      <w:tr w:rsidR="00E3502A" w:rsidRPr="0075533B" w:rsidTr="00537E23">
        <w:tc>
          <w:tcPr>
            <w:tcW w:w="340" w:type="pct"/>
            <w:shd w:val="clear" w:color="auto" w:fill="auto"/>
            <w:vAlign w:val="center"/>
          </w:tcPr>
          <w:p w:rsidR="00E3502A" w:rsidRPr="0075533B" w:rsidRDefault="00E3502A" w:rsidP="007C138F">
            <w:pPr>
              <w:spacing w:before="0"/>
              <w:rPr>
                <w:rFonts w:cs="Arial"/>
                <w:bCs/>
                <w:iCs/>
                <w:sz w:val="20"/>
                <w:szCs w:val="20"/>
                <w:lang w:val="sr-Cyrl-CS"/>
              </w:rPr>
            </w:pPr>
          </w:p>
        </w:tc>
        <w:tc>
          <w:tcPr>
            <w:tcW w:w="4660" w:type="pct"/>
            <w:gridSpan w:val="7"/>
            <w:shd w:val="clear" w:color="auto" w:fill="auto"/>
          </w:tcPr>
          <w:p w:rsidR="00E3502A" w:rsidRPr="0075533B" w:rsidRDefault="00E3502A" w:rsidP="007C138F">
            <w:pPr>
              <w:spacing w:before="0"/>
              <w:rPr>
                <w:rFonts w:cs="Arial"/>
                <w:bCs/>
                <w:iCs/>
                <w:sz w:val="20"/>
                <w:szCs w:val="20"/>
              </w:rPr>
            </w:pPr>
            <w:r w:rsidRPr="002878D5">
              <w:rPr>
                <w:rFonts w:cs="Arial"/>
                <w:b/>
                <w:bCs/>
                <w:noProof/>
                <w:sz w:val="20"/>
                <w:szCs w:val="20"/>
                <w:lang w:val="sr-Cyrl-CS"/>
              </w:rPr>
              <w:t>Вијчани компресори Atlas Copco GA55C фабричких бројева АII384004; АII384997</w:t>
            </w: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sidRPr="0075533B">
              <w:rPr>
                <w:rFonts w:cs="Arial"/>
                <w:bCs/>
                <w:iCs/>
                <w:sz w:val="20"/>
                <w:szCs w:val="20"/>
                <w:lang w:val="sr-Cyrl-CS"/>
              </w:rPr>
              <w:t>1</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Сервисни сет за компресор GA55C на 2000</w:t>
            </w:r>
            <w:r w:rsidRPr="002878D5">
              <w:rPr>
                <w:rFonts w:cs="Arial"/>
                <w:noProof/>
                <w:sz w:val="16"/>
                <w:szCs w:val="16"/>
              </w:rPr>
              <w:t xml:space="preserve"> (4000) </w:t>
            </w:r>
            <w:r w:rsidRPr="002878D5">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2</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Сервисни сет за компресор GA55C на 8000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3</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Сервисни сет за компресор GA55C на 16000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4</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 xml:space="preserve">Уље </w:t>
            </w:r>
            <w:r w:rsidRPr="002878D5">
              <w:rPr>
                <w:rFonts w:cs="Arial"/>
                <w:noProof/>
                <w:sz w:val="16"/>
                <w:szCs w:val="16"/>
              </w:rPr>
              <w:t>ROTO</w:t>
            </w:r>
            <w:r w:rsidRPr="002878D5">
              <w:rPr>
                <w:rFonts w:cs="Arial"/>
                <w:noProof/>
                <w:sz w:val="16"/>
                <w:szCs w:val="16"/>
                <w:lang w:val="sr-Cyrl-CS"/>
              </w:rPr>
              <w:t xml:space="preserve"> </w:t>
            </w:r>
            <w:r w:rsidRPr="002878D5">
              <w:rPr>
                <w:rFonts w:cs="Arial"/>
                <w:noProof/>
                <w:sz w:val="16"/>
                <w:szCs w:val="16"/>
              </w:rPr>
              <w:t>INJECT</w:t>
            </w:r>
            <w:r w:rsidRPr="002878D5">
              <w:rPr>
                <w:rFonts w:cs="Arial"/>
                <w:noProof/>
                <w:sz w:val="16"/>
                <w:szCs w:val="16"/>
                <w:lang w:val="sr-Cyrl-CS"/>
              </w:rPr>
              <w:t xml:space="preserve"> </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литар</w:t>
            </w:r>
          </w:p>
        </w:tc>
        <w:tc>
          <w:tcPr>
            <w:tcW w:w="430" w:type="pct"/>
            <w:shd w:val="clear" w:color="auto" w:fill="auto"/>
            <w:vAlign w:val="center"/>
          </w:tcPr>
          <w:p w:rsidR="00537E23" w:rsidRPr="002878D5" w:rsidRDefault="00537E23" w:rsidP="00537E23">
            <w:pPr>
              <w:jc w:val="center"/>
              <w:rPr>
                <w:rFonts w:cs="Arial"/>
                <w:noProof/>
                <w:sz w:val="20"/>
                <w:szCs w:val="20"/>
              </w:rPr>
            </w:pPr>
            <w:r w:rsidRPr="002878D5">
              <w:rPr>
                <w:rFonts w:cs="Arial"/>
                <w:noProof/>
                <w:sz w:val="20"/>
                <w:szCs w:val="20"/>
              </w:rPr>
              <w:t>80</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5</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Растеретни вентил за компресор </w:t>
            </w:r>
            <w:r w:rsidRPr="002878D5">
              <w:rPr>
                <w:rFonts w:cs="Arial"/>
                <w:noProof/>
                <w:sz w:val="16"/>
                <w:szCs w:val="16"/>
                <w:lang w:val="sr-Cyrl-CS"/>
              </w:rPr>
              <w:t xml:space="preserve"> GA55C</w:t>
            </w:r>
            <w:r w:rsidRPr="002878D5">
              <w:rPr>
                <w:rFonts w:cs="Arial"/>
                <w:noProof/>
                <w:sz w:val="16"/>
                <w:szCs w:val="16"/>
                <w:lang w:val="sr-Cyrl-RS"/>
              </w:rPr>
              <w:t xml:space="preserve"> (1280)</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6</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Хладњак ваздуха за компресор </w:t>
            </w:r>
            <w:r w:rsidRPr="002878D5">
              <w:rPr>
                <w:rFonts w:cs="Arial"/>
                <w:noProof/>
                <w:sz w:val="16"/>
                <w:szCs w:val="16"/>
                <w:lang w:val="sr-Cyrl-CS"/>
              </w:rPr>
              <w:t xml:space="preserve"> 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7</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Хладњак уља за компресор </w:t>
            </w:r>
            <w:r w:rsidRPr="002878D5">
              <w:rPr>
                <w:rFonts w:cs="Arial"/>
                <w:noProof/>
                <w:sz w:val="16"/>
                <w:szCs w:val="16"/>
                <w:lang w:val="sr-Cyrl-CS"/>
              </w:rPr>
              <w:t xml:space="preserve"> 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8</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Вентилатор за хлађење компресора </w:t>
            </w:r>
            <w:r w:rsidRPr="002878D5">
              <w:rPr>
                <w:rFonts w:cs="Arial"/>
                <w:noProof/>
                <w:sz w:val="16"/>
                <w:szCs w:val="16"/>
                <w:lang w:val="sr-Cyrl-CS"/>
              </w:rPr>
              <w:t xml:space="preserve"> 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9</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Семеринг и чаура на електромотору компресора </w:t>
            </w:r>
            <w:r w:rsidRPr="002878D5">
              <w:rPr>
                <w:rFonts w:cs="Arial"/>
                <w:noProof/>
                <w:sz w:val="16"/>
                <w:szCs w:val="16"/>
                <w:lang w:val="sr-Cyrl-CS"/>
              </w:rPr>
              <w:t>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10</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Спојница на електромотору за компресор</w:t>
            </w:r>
            <w:r w:rsidRPr="002878D5">
              <w:rPr>
                <w:rFonts w:cs="Arial"/>
                <w:noProof/>
                <w:sz w:val="16"/>
                <w:szCs w:val="16"/>
                <w:lang w:val="sr-Cyrl-CS"/>
              </w:rPr>
              <w:t xml:space="preserve"> 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11</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Температурна сонда за компресор</w:t>
            </w:r>
            <w:r w:rsidRPr="002878D5">
              <w:rPr>
                <w:rFonts w:cs="Arial"/>
                <w:noProof/>
                <w:sz w:val="16"/>
                <w:szCs w:val="16"/>
                <w:lang w:val="sr-Cyrl-CS"/>
              </w:rPr>
              <w:t xml:space="preserve"> 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12</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Сонда за мерење притиска</w:t>
            </w:r>
            <w:r w:rsidRPr="002878D5">
              <w:rPr>
                <w:rFonts w:cs="Arial"/>
                <w:noProof/>
                <w:sz w:val="16"/>
                <w:szCs w:val="16"/>
                <w:lang w:val="sr-Cyrl-CS"/>
              </w:rPr>
              <w:t xml:space="preserve"> </w:t>
            </w:r>
            <w:r w:rsidRPr="002878D5">
              <w:rPr>
                <w:rFonts w:cs="Arial"/>
                <w:noProof/>
                <w:sz w:val="16"/>
                <w:szCs w:val="16"/>
                <w:lang w:val="sr-Cyrl-RS"/>
              </w:rPr>
              <w:t xml:space="preserve">за компресор </w:t>
            </w:r>
            <w:r w:rsidRPr="002878D5">
              <w:rPr>
                <w:rFonts w:cs="Arial"/>
                <w:noProof/>
                <w:sz w:val="16"/>
                <w:szCs w:val="16"/>
                <w:lang w:val="sr-Cyrl-CS"/>
              </w:rPr>
              <w:t>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13</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Електромагнетни вентил за компресор </w:t>
            </w:r>
            <w:r w:rsidRPr="002878D5">
              <w:rPr>
                <w:rFonts w:cs="Arial"/>
                <w:noProof/>
                <w:sz w:val="16"/>
                <w:szCs w:val="16"/>
                <w:lang w:val="sr-Cyrl-CS"/>
              </w:rPr>
              <w:t xml:space="preserve"> GA55C</w:t>
            </w:r>
            <w:r w:rsidRPr="002878D5">
              <w:rPr>
                <w:rFonts w:cs="Arial"/>
                <w:noProof/>
                <w:sz w:val="16"/>
                <w:szCs w:val="16"/>
                <w:lang w:val="sr-Cyrl-RS"/>
              </w:rPr>
              <w:t xml:space="preserve"> (2015)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14</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Контролер за управљање радом компресора </w:t>
            </w:r>
            <w:r w:rsidRPr="002878D5">
              <w:rPr>
                <w:rFonts w:cs="Arial"/>
                <w:noProof/>
                <w:sz w:val="16"/>
                <w:szCs w:val="16"/>
                <w:lang w:val="sr-Cyrl-CS"/>
              </w:rPr>
              <w:t xml:space="preserve"> GA55C</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E3502A" w:rsidRPr="0075533B" w:rsidTr="00537E23">
        <w:tc>
          <w:tcPr>
            <w:tcW w:w="340" w:type="pct"/>
            <w:shd w:val="clear" w:color="auto" w:fill="auto"/>
            <w:vAlign w:val="center"/>
          </w:tcPr>
          <w:p w:rsidR="00E3502A" w:rsidRDefault="00E3502A" w:rsidP="007C138F">
            <w:pPr>
              <w:spacing w:before="0"/>
              <w:rPr>
                <w:rFonts w:cs="Arial"/>
                <w:bCs/>
                <w:iCs/>
                <w:sz w:val="20"/>
                <w:szCs w:val="20"/>
                <w:lang w:val="sr-Cyrl-CS"/>
              </w:rPr>
            </w:pPr>
          </w:p>
        </w:tc>
        <w:tc>
          <w:tcPr>
            <w:tcW w:w="4660" w:type="pct"/>
            <w:gridSpan w:val="7"/>
            <w:shd w:val="clear" w:color="auto" w:fill="auto"/>
          </w:tcPr>
          <w:p w:rsidR="00E3502A" w:rsidRPr="0075533B" w:rsidRDefault="00E3502A" w:rsidP="007C138F">
            <w:pPr>
              <w:spacing w:before="0"/>
              <w:rPr>
                <w:rFonts w:cs="Arial"/>
                <w:bCs/>
                <w:iCs/>
                <w:sz w:val="20"/>
                <w:szCs w:val="20"/>
              </w:rPr>
            </w:pPr>
            <w:r w:rsidRPr="002878D5">
              <w:rPr>
                <w:rFonts w:cs="Arial"/>
                <w:b/>
                <w:noProof/>
                <w:sz w:val="16"/>
                <w:szCs w:val="16"/>
                <w:lang w:val="sr-Cyrl-RS"/>
              </w:rPr>
              <w:t xml:space="preserve">Сушачи регулационог ваздуха </w:t>
            </w:r>
            <w:r w:rsidRPr="002878D5">
              <w:rPr>
                <w:rFonts w:cs="Arial"/>
                <w:b/>
                <w:bCs/>
                <w:noProof/>
                <w:sz w:val="16"/>
                <w:szCs w:val="16"/>
                <w:lang w:val="sr-Cyrl-CS"/>
              </w:rPr>
              <w:t xml:space="preserve"> Atlas Copco GA55C фабричких бр</w:t>
            </w:r>
            <w:r w:rsidRPr="002878D5">
              <w:rPr>
                <w:rFonts w:cs="Arial"/>
                <w:b/>
                <w:bCs/>
                <w:noProof/>
                <w:sz w:val="16"/>
                <w:szCs w:val="16"/>
                <w:lang w:val="sr-Latn-RS"/>
              </w:rPr>
              <w:t>.</w:t>
            </w:r>
            <w:r w:rsidRPr="002878D5">
              <w:rPr>
                <w:rFonts w:cs="Arial"/>
                <w:b/>
                <w:bCs/>
                <w:noProof/>
                <w:sz w:val="16"/>
                <w:szCs w:val="16"/>
                <w:lang w:val="sr-Cyrl-CS"/>
              </w:rPr>
              <w:t xml:space="preserve"> АII384004;</w:t>
            </w:r>
            <w:r w:rsidRPr="002878D5">
              <w:rPr>
                <w:rFonts w:cs="Arial"/>
                <w:b/>
                <w:bCs/>
                <w:noProof/>
                <w:sz w:val="16"/>
                <w:szCs w:val="16"/>
                <w:lang w:val="sr-Latn-RS"/>
              </w:rPr>
              <w:t xml:space="preserve"> </w:t>
            </w:r>
            <w:r w:rsidRPr="002878D5">
              <w:rPr>
                <w:rFonts w:cs="Arial"/>
                <w:b/>
                <w:bCs/>
                <w:noProof/>
                <w:sz w:val="16"/>
                <w:szCs w:val="16"/>
                <w:lang w:val="sr-Cyrl-CS"/>
              </w:rPr>
              <w:t>АII384997</w:t>
            </w: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15</w:t>
            </w:r>
          </w:p>
        </w:tc>
        <w:tc>
          <w:tcPr>
            <w:tcW w:w="1072" w:type="pct"/>
            <w:shd w:val="clear" w:color="auto" w:fill="auto"/>
            <w:vAlign w:val="center"/>
          </w:tcPr>
          <w:p w:rsidR="00537E23" w:rsidRPr="002878D5" w:rsidRDefault="00537E23" w:rsidP="00537E23">
            <w:pPr>
              <w:rPr>
                <w:rFonts w:cs="Arial"/>
                <w:noProof/>
                <w:sz w:val="18"/>
                <w:szCs w:val="18"/>
                <w:lang w:val="sr-Cyrl-CS"/>
              </w:rPr>
            </w:pPr>
            <w:r w:rsidRPr="002878D5">
              <w:rPr>
                <w:rFonts w:cs="Arial"/>
                <w:noProof/>
                <w:sz w:val="18"/>
                <w:szCs w:val="18"/>
                <w:lang w:val="sr-Cyrl-CS"/>
              </w:rPr>
              <w:t>Сервисни сет за сушач CD170 на 4000</w:t>
            </w:r>
            <w:r w:rsidRPr="002878D5">
              <w:rPr>
                <w:rFonts w:cs="Arial"/>
                <w:noProof/>
                <w:sz w:val="18"/>
                <w:szCs w:val="18"/>
              </w:rPr>
              <w:t xml:space="preserve"> (8000) </w:t>
            </w:r>
            <w:r w:rsidRPr="002878D5">
              <w:rPr>
                <w:rFonts w:cs="Arial"/>
                <w:noProof/>
                <w:sz w:val="18"/>
                <w:szCs w:val="18"/>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rPr>
            </w:pPr>
            <w:r w:rsidRPr="002878D5">
              <w:rPr>
                <w:rFonts w:cs="Arial"/>
                <w:noProof/>
                <w:sz w:val="20"/>
                <w:szCs w:val="20"/>
              </w:rPr>
              <w:t>8</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16</w:t>
            </w:r>
          </w:p>
        </w:tc>
        <w:tc>
          <w:tcPr>
            <w:tcW w:w="1072" w:type="pct"/>
            <w:shd w:val="clear" w:color="auto" w:fill="auto"/>
            <w:vAlign w:val="center"/>
          </w:tcPr>
          <w:p w:rsidR="00537E23" w:rsidRPr="002878D5" w:rsidRDefault="00537E23" w:rsidP="00537E23">
            <w:pPr>
              <w:rPr>
                <w:rFonts w:cs="Arial"/>
                <w:noProof/>
                <w:sz w:val="18"/>
                <w:szCs w:val="18"/>
                <w:lang w:val="sr-Cyrl-RS"/>
              </w:rPr>
            </w:pPr>
            <w:r w:rsidRPr="002878D5">
              <w:rPr>
                <w:rFonts w:cs="Arial"/>
                <w:noProof/>
                <w:sz w:val="18"/>
                <w:szCs w:val="18"/>
                <w:lang w:val="sr-Cyrl-RS"/>
              </w:rPr>
              <w:t>Вентил дренаже кућишта филтера за сушач</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75533B" w:rsidRDefault="00537E23" w:rsidP="00537E23">
            <w:pPr>
              <w:spacing w:before="0"/>
              <w:rPr>
                <w:rFonts w:cs="Arial"/>
                <w:bCs/>
                <w:iCs/>
                <w:sz w:val="20"/>
                <w:szCs w:val="20"/>
                <w:lang w:val="sr-Cyrl-CS"/>
              </w:rPr>
            </w:pPr>
            <w:r>
              <w:rPr>
                <w:rFonts w:cs="Arial"/>
                <w:bCs/>
                <w:iCs/>
                <w:sz w:val="20"/>
                <w:szCs w:val="20"/>
                <w:lang w:val="sr-Cyrl-CS"/>
              </w:rPr>
              <w:t>17</w:t>
            </w:r>
          </w:p>
        </w:tc>
        <w:tc>
          <w:tcPr>
            <w:tcW w:w="1072" w:type="pct"/>
            <w:shd w:val="clear" w:color="auto" w:fill="auto"/>
            <w:vAlign w:val="center"/>
          </w:tcPr>
          <w:p w:rsidR="00537E23" w:rsidRPr="002878D5" w:rsidRDefault="00537E23" w:rsidP="00537E23">
            <w:pPr>
              <w:rPr>
                <w:rFonts w:cs="Arial"/>
                <w:noProof/>
                <w:sz w:val="18"/>
                <w:szCs w:val="18"/>
                <w:lang w:val="sr-Cyrl-RS"/>
              </w:rPr>
            </w:pPr>
            <w:r w:rsidRPr="002878D5">
              <w:rPr>
                <w:rFonts w:cs="Arial"/>
                <w:noProof/>
                <w:sz w:val="18"/>
                <w:szCs w:val="18"/>
                <w:lang w:val="sr-Cyrl-RS"/>
              </w:rPr>
              <w:t xml:space="preserve">Сет за ремонт трокраког вентила сушача </w:t>
            </w:r>
            <w:r w:rsidRPr="002878D5">
              <w:rPr>
                <w:rFonts w:cs="Arial"/>
                <w:noProof/>
                <w:sz w:val="18"/>
                <w:szCs w:val="18"/>
              </w:rPr>
              <w:t xml:space="preserve"> CD170</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E3502A" w:rsidRDefault="00537E23" w:rsidP="00537E23">
            <w:pPr>
              <w:spacing w:before="0"/>
              <w:rPr>
                <w:rFonts w:cs="Arial"/>
                <w:bCs/>
                <w:iCs/>
                <w:sz w:val="20"/>
                <w:szCs w:val="20"/>
                <w:lang w:val="sr-Latn-RS"/>
              </w:rPr>
            </w:pPr>
            <w:r>
              <w:rPr>
                <w:rFonts w:cs="Arial"/>
                <w:bCs/>
                <w:iCs/>
                <w:sz w:val="20"/>
                <w:szCs w:val="20"/>
                <w:lang w:val="sr-Latn-RS"/>
              </w:rPr>
              <w:t>18</w:t>
            </w:r>
          </w:p>
        </w:tc>
        <w:tc>
          <w:tcPr>
            <w:tcW w:w="1072" w:type="pct"/>
            <w:shd w:val="clear" w:color="auto" w:fill="auto"/>
            <w:vAlign w:val="center"/>
          </w:tcPr>
          <w:p w:rsidR="00537E23" w:rsidRPr="002878D5" w:rsidRDefault="00537E23" w:rsidP="00537E23">
            <w:pPr>
              <w:rPr>
                <w:rFonts w:cs="Arial"/>
                <w:noProof/>
                <w:sz w:val="18"/>
                <w:szCs w:val="18"/>
                <w:lang w:val="sr-Cyrl-RS"/>
              </w:rPr>
            </w:pPr>
            <w:r w:rsidRPr="002878D5">
              <w:rPr>
                <w:rFonts w:cs="Arial"/>
                <w:noProof/>
                <w:sz w:val="18"/>
                <w:szCs w:val="18"/>
                <w:lang w:val="sr-Cyrl-RS"/>
              </w:rPr>
              <w:t xml:space="preserve">Трокраки вентил за </w:t>
            </w:r>
            <w:r w:rsidRPr="002878D5">
              <w:rPr>
                <w:rFonts w:cs="Arial"/>
                <w:noProof/>
                <w:sz w:val="18"/>
                <w:szCs w:val="18"/>
                <w:lang w:val="sr-Cyrl-RS"/>
              </w:rPr>
              <w:lastRenderedPageBreak/>
              <w:t xml:space="preserve">сушач </w:t>
            </w:r>
            <w:r w:rsidRPr="002878D5">
              <w:rPr>
                <w:rFonts w:cs="Arial"/>
                <w:noProof/>
                <w:sz w:val="18"/>
                <w:szCs w:val="18"/>
              </w:rPr>
              <w:t xml:space="preserve"> CD170</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lastRenderedPageBreak/>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E3502A" w:rsidRDefault="00537E23" w:rsidP="00537E23">
            <w:pPr>
              <w:spacing w:before="0"/>
              <w:rPr>
                <w:rFonts w:cs="Arial"/>
                <w:bCs/>
                <w:iCs/>
                <w:sz w:val="20"/>
                <w:szCs w:val="20"/>
                <w:lang w:val="sr-Latn-RS"/>
              </w:rPr>
            </w:pPr>
            <w:r>
              <w:rPr>
                <w:rFonts w:cs="Arial"/>
                <w:bCs/>
                <w:iCs/>
                <w:sz w:val="20"/>
                <w:szCs w:val="20"/>
                <w:lang w:val="sr-Latn-RS"/>
              </w:rPr>
              <w:lastRenderedPageBreak/>
              <w:t>19</w:t>
            </w:r>
          </w:p>
        </w:tc>
        <w:tc>
          <w:tcPr>
            <w:tcW w:w="1072" w:type="pct"/>
            <w:shd w:val="clear" w:color="auto" w:fill="auto"/>
            <w:vAlign w:val="center"/>
          </w:tcPr>
          <w:p w:rsidR="00537E23" w:rsidRPr="002878D5" w:rsidRDefault="00537E23" w:rsidP="00537E23">
            <w:pPr>
              <w:rPr>
                <w:rFonts w:cs="Arial"/>
                <w:noProof/>
                <w:sz w:val="18"/>
                <w:szCs w:val="18"/>
                <w:lang w:val="sr-Cyrl-RS"/>
              </w:rPr>
            </w:pPr>
            <w:r w:rsidRPr="002878D5">
              <w:rPr>
                <w:rFonts w:cs="Arial"/>
                <w:noProof/>
                <w:sz w:val="18"/>
                <w:szCs w:val="18"/>
                <w:lang w:val="sr-Cyrl-RS"/>
              </w:rPr>
              <w:t xml:space="preserve">Растеретни вентил са пригушивачем за сушач </w:t>
            </w:r>
            <w:r w:rsidRPr="002878D5">
              <w:rPr>
                <w:rFonts w:cs="Arial"/>
                <w:noProof/>
                <w:sz w:val="18"/>
                <w:szCs w:val="18"/>
              </w:rPr>
              <w:t xml:space="preserve"> CD170</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Pr="00E3502A" w:rsidRDefault="00537E23" w:rsidP="00537E23">
            <w:pPr>
              <w:spacing w:before="0"/>
              <w:rPr>
                <w:rFonts w:cs="Arial"/>
                <w:bCs/>
                <w:iCs/>
                <w:sz w:val="20"/>
                <w:szCs w:val="20"/>
                <w:lang w:val="sr-Latn-RS"/>
              </w:rPr>
            </w:pPr>
            <w:r>
              <w:rPr>
                <w:rFonts w:cs="Arial"/>
                <w:bCs/>
                <w:iCs/>
                <w:sz w:val="20"/>
                <w:szCs w:val="20"/>
                <w:lang w:val="sr-Latn-RS"/>
              </w:rPr>
              <w:t>20</w:t>
            </w:r>
          </w:p>
        </w:tc>
        <w:tc>
          <w:tcPr>
            <w:tcW w:w="1072" w:type="pct"/>
            <w:shd w:val="clear" w:color="auto" w:fill="auto"/>
            <w:vAlign w:val="center"/>
          </w:tcPr>
          <w:p w:rsidR="00537E23" w:rsidRPr="002878D5" w:rsidRDefault="00537E23" w:rsidP="00537E23">
            <w:pPr>
              <w:rPr>
                <w:rFonts w:cs="Arial"/>
                <w:noProof/>
                <w:sz w:val="18"/>
                <w:szCs w:val="18"/>
                <w:lang w:val="sr-Cyrl-RS"/>
              </w:rPr>
            </w:pPr>
            <w:r w:rsidRPr="002878D5">
              <w:rPr>
                <w:rFonts w:cs="Arial"/>
                <w:noProof/>
                <w:sz w:val="18"/>
                <w:szCs w:val="18"/>
                <w:lang w:val="sr-Cyrl-RS"/>
              </w:rPr>
              <w:t xml:space="preserve">Маса за сушење ваздуха (Десикант) за сушач </w:t>
            </w:r>
            <w:r w:rsidRPr="002878D5">
              <w:rPr>
                <w:rFonts w:cs="Arial"/>
                <w:noProof/>
                <w:sz w:val="18"/>
                <w:szCs w:val="18"/>
              </w:rPr>
              <w:t xml:space="preserve"> CD170</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кг</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360</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771D7D" w:rsidRPr="0075533B" w:rsidTr="00537E23">
        <w:tc>
          <w:tcPr>
            <w:tcW w:w="340" w:type="pct"/>
            <w:shd w:val="clear" w:color="auto" w:fill="auto"/>
            <w:vAlign w:val="center"/>
          </w:tcPr>
          <w:p w:rsidR="00771D7D" w:rsidRDefault="00771D7D" w:rsidP="007C138F">
            <w:pPr>
              <w:spacing w:before="0"/>
              <w:rPr>
                <w:rFonts w:cs="Arial"/>
                <w:bCs/>
                <w:iCs/>
                <w:sz w:val="20"/>
                <w:szCs w:val="20"/>
                <w:lang w:val="sr-Latn-RS"/>
              </w:rPr>
            </w:pPr>
          </w:p>
        </w:tc>
        <w:tc>
          <w:tcPr>
            <w:tcW w:w="4660" w:type="pct"/>
            <w:gridSpan w:val="7"/>
            <w:shd w:val="clear" w:color="auto" w:fill="auto"/>
          </w:tcPr>
          <w:p w:rsidR="00771D7D" w:rsidRPr="00771D7D" w:rsidRDefault="00771D7D" w:rsidP="007C138F">
            <w:pPr>
              <w:spacing w:before="0"/>
              <w:rPr>
                <w:rFonts w:cs="Arial"/>
                <w:b/>
                <w:noProof/>
                <w:sz w:val="20"/>
                <w:szCs w:val="20"/>
                <w:lang w:val="sr-Latn-RS"/>
              </w:rPr>
            </w:pPr>
            <w:r w:rsidRPr="00771D7D">
              <w:rPr>
                <w:rFonts w:cs="Arial"/>
                <w:b/>
                <w:noProof/>
                <w:sz w:val="20"/>
                <w:szCs w:val="20"/>
                <w:lang w:val="sr-Cyrl-CS"/>
              </w:rPr>
              <w:t>Компресорска станица регулационог ваздуха на блоку А5</w:t>
            </w:r>
          </w:p>
        </w:tc>
      </w:tr>
      <w:tr w:rsidR="00771D7D" w:rsidRPr="0075533B" w:rsidTr="00537E23">
        <w:tc>
          <w:tcPr>
            <w:tcW w:w="340" w:type="pct"/>
            <w:shd w:val="clear" w:color="auto" w:fill="auto"/>
            <w:vAlign w:val="center"/>
          </w:tcPr>
          <w:p w:rsidR="00771D7D" w:rsidRDefault="00771D7D" w:rsidP="007C138F">
            <w:pPr>
              <w:spacing w:before="0"/>
              <w:rPr>
                <w:rFonts w:cs="Arial"/>
                <w:bCs/>
                <w:iCs/>
                <w:sz w:val="20"/>
                <w:szCs w:val="20"/>
                <w:lang w:val="sr-Latn-RS"/>
              </w:rPr>
            </w:pPr>
          </w:p>
        </w:tc>
        <w:tc>
          <w:tcPr>
            <w:tcW w:w="4660" w:type="pct"/>
            <w:gridSpan w:val="7"/>
            <w:shd w:val="clear" w:color="auto" w:fill="auto"/>
          </w:tcPr>
          <w:p w:rsidR="00771D7D" w:rsidRPr="0075533B" w:rsidRDefault="00771D7D" w:rsidP="007C138F">
            <w:pPr>
              <w:spacing w:before="0"/>
              <w:rPr>
                <w:rFonts w:cs="Arial"/>
                <w:bCs/>
                <w:iCs/>
                <w:sz w:val="20"/>
                <w:szCs w:val="20"/>
              </w:rPr>
            </w:pPr>
            <w:r w:rsidRPr="002878D5">
              <w:rPr>
                <w:rFonts w:cs="Arial"/>
                <w:b/>
                <w:bCs/>
                <w:noProof/>
                <w:sz w:val="20"/>
                <w:szCs w:val="20"/>
                <w:lang w:val="sr-Cyrl-CS"/>
              </w:rPr>
              <w:t>Вијчани компресори Atlas Copco ZT55 фабричких бројева АIF089752; АIF089751</w:t>
            </w: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21</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Сервисни сет за компресор ZT55 на 2000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8</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22</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Сервисни сет за компресор ZT55 на 4000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23</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 xml:space="preserve">Сервисни сет за компресор ZT55 на </w:t>
            </w:r>
            <w:r w:rsidRPr="002878D5">
              <w:rPr>
                <w:rFonts w:cs="Arial"/>
                <w:noProof/>
                <w:sz w:val="16"/>
                <w:szCs w:val="16"/>
                <w:lang w:val="sr-Cyrl-RS"/>
              </w:rPr>
              <w:t xml:space="preserve">8000 </w:t>
            </w:r>
            <w:r w:rsidRPr="002878D5">
              <w:rPr>
                <w:rFonts w:cs="Arial"/>
                <w:noProof/>
                <w:sz w:val="16"/>
                <w:szCs w:val="16"/>
                <w:lang w:val="sr-Cyrl-CS"/>
              </w:rPr>
              <w:t>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24</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 xml:space="preserve">Сервисни сет за компресор ZT55 на </w:t>
            </w:r>
            <w:r w:rsidRPr="002878D5">
              <w:rPr>
                <w:rFonts w:cs="Arial"/>
                <w:noProof/>
                <w:sz w:val="16"/>
                <w:szCs w:val="16"/>
                <w:lang w:val="sr-Cyrl-RS"/>
              </w:rPr>
              <w:t xml:space="preserve">16000 </w:t>
            </w:r>
            <w:r w:rsidRPr="002878D5">
              <w:rPr>
                <w:rFonts w:cs="Arial"/>
                <w:noProof/>
                <w:sz w:val="16"/>
                <w:szCs w:val="16"/>
                <w:lang w:val="sr-Cyrl-CS"/>
              </w:rPr>
              <w:t>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25</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Маст за лежајеве </w:t>
            </w:r>
          </w:p>
        </w:tc>
        <w:tc>
          <w:tcPr>
            <w:tcW w:w="429" w:type="pct"/>
            <w:shd w:val="clear" w:color="auto" w:fill="auto"/>
            <w:vAlign w:val="center"/>
          </w:tcPr>
          <w:p w:rsidR="00537E23" w:rsidRPr="002878D5" w:rsidRDefault="00537E23" w:rsidP="00537E23">
            <w:pPr>
              <w:jc w:val="center"/>
              <w:rPr>
                <w:rFonts w:cs="Arial"/>
                <w:noProof/>
                <w:sz w:val="16"/>
                <w:szCs w:val="16"/>
              </w:rPr>
            </w:pPr>
            <w:r w:rsidRPr="002878D5">
              <w:rPr>
                <w:rFonts w:cs="Arial"/>
                <w:noProof/>
                <w:sz w:val="16"/>
                <w:szCs w:val="16"/>
                <w:lang w:val="sr-Cyrl-RS"/>
              </w:rPr>
              <w:t>k</w:t>
            </w:r>
            <w:r w:rsidRPr="002878D5">
              <w:rPr>
                <w:rFonts w:cs="Arial"/>
                <w:noProof/>
                <w:sz w:val="16"/>
                <w:szCs w:val="16"/>
              </w:rPr>
              <w:t>g.</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0,8</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26</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Растеретни вентил за компресор </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27</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Хладњак ваздуха првог степена за компресор </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28</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Хладњак ваздуха другог степена за компресор </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29</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Хладњак уља за компресор </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30</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Вентилатор за хлађење компресора </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31</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Контролер за управљање радом компресора </w:t>
            </w:r>
            <w:r w:rsidRPr="002878D5">
              <w:rPr>
                <w:rFonts w:cs="Arial"/>
                <w:noProof/>
                <w:sz w:val="16"/>
                <w:szCs w:val="16"/>
                <w:lang w:val="sr-Cyrl-CS"/>
              </w:rPr>
              <w:t xml:space="preserve"> ZT55 </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32</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Аутоматска дренажа за компресор </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33</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Семеринг и чаура на електромотору компресора</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34</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Спојница на електромотору за компресор </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35</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Температурна сонда за компресор</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6</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36</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Сонда за мерење притиска</w:t>
            </w:r>
            <w:r w:rsidRPr="002878D5">
              <w:rPr>
                <w:rFonts w:cs="Arial"/>
                <w:noProof/>
                <w:sz w:val="16"/>
                <w:szCs w:val="16"/>
                <w:lang w:val="sr-Cyrl-CS"/>
              </w:rPr>
              <w:t xml:space="preserve"> </w:t>
            </w:r>
            <w:r w:rsidRPr="002878D5">
              <w:rPr>
                <w:rFonts w:cs="Arial"/>
                <w:noProof/>
                <w:sz w:val="16"/>
                <w:szCs w:val="16"/>
                <w:lang w:val="sr-Cyrl-RS"/>
              </w:rPr>
              <w:t>за компресор</w:t>
            </w:r>
            <w:r w:rsidRPr="002878D5">
              <w:rPr>
                <w:rFonts w:cs="Arial"/>
                <w:noProof/>
                <w:sz w:val="16"/>
                <w:szCs w:val="16"/>
                <w:lang w:val="sr-Cyrl-CS"/>
              </w:rPr>
              <w:t xml:space="preserve"> ZT55</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771D7D" w:rsidRPr="0075533B" w:rsidTr="00537E23">
        <w:tc>
          <w:tcPr>
            <w:tcW w:w="340" w:type="pct"/>
            <w:shd w:val="clear" w:color="auto" w:fill="auto"/>
            <w:vAlign w:val="center"/>
          </w:tcPr>
          <w:p w:rsidR="00771D7D" w:rsidRDefault="00771D7D" w:rsidP="007C138F">
            <w:pPr>
              <w:spacing w:before="0"/>
              <w:rPr>
                <w:rFonts w:cs="Arial"/>
                <w:bCs/>
                <w:iCs/>
                <w:sz w:val="20"/>
                <w:szCs w:val="20"/>
                <w:lang w:val="sr-Latn-RS"/>
              </w:rPr>
            </w:pPr>
          </w:p>
        </w:tc>
        <w:tc>
          <w:tcPr>
            <w:tcW w:w="4660" w:type="pct"/>
            <w:gridSpan w:val="7"/>
            <w:shd w:val="clear" w:color="auto" w:fill="auto"/>
          </w:tcPr>
          <w:p w:rsidR="00771D7D" w:rsidRPr="0075533B" w:rsidRDefault="00771D7D" w:rsidP="007C138F">
            <w:pPr>
              <w:spacing w:before="0"/>
              <w:rPr>
                <w:rFonts w:cs="Arial"/>
                <w:bCs/>
                <w:iCs/>
                <w:sz w:val="20"/>
                <w:szCs w:val="20"/>
              </w:rPr>
            </w:pPr>
            <w:r w:rsidRPr="002878D5">
              <w:rPr>
                <w:rFonts w:cs="Arial"/>
                <w:b/>
                <w:bCs/>
                <w:noProof/>
                <w:sz w:val="20"/>
                <w:szCs w:val="20"/>
                <w:lang w:val="sr-Cyrl-CS"/>
              </w:rPr>
              <w:t>Сушачи регулационог ваздуха Atlas Copco CD230 фабричких бројева AII800524; AII800523</w:t>
            </w:r>
          </w:p>
        </w:tc>
      </w:tr>
      <w:tr w:rsidR="00537E23" w:rsidRPr="0075533B" w:rsidTr="009932E2">
        <w:trPr>
          <w:trHeight w:val="670"/>
        </w:trPr>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37</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 xml:space="preserve">Сервисни сет сушача CD230 на 4000 </w:t>
            </w:r>
            <w:r w:rsidRPr="002878D5">
              <w:rPr>
                <w:rFonts w:cs="Arial"/>
                <w:noProof/>
                <w:sz w:val="16"/>
                <w:szCs w:val="16"/>
              </w:rPr>
              <w:t xml:space="preserve"> (8000) </w:t>
            </w:r>
            <w:r w:rsidRPr="002878D5">
              <w:rPr>
                <w:rFonts w:cs="Arial"/>
                <w:noProof/>
                <w:sz w:val="16"/>
                <w:szCs w:val="16"/>
                <w:lang w:val="sr-Cyrl-CS"/>
              </w:rPr>
              <w:t>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8</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38</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Сет за ремонт трокраког вентила сушача </w:t>
            </w:r>
            <w:r w:rsidRPr="002878D5">
              <w:rPr>
                <w:rFonts w:cs="Arial"/>
                <w:noProof/>
                <w:sz w:val="16"/>
                <w:szCs w:val="16"/>
              </w:rPr>
              <w:t xml:space="preserve"> CD230</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rPr>
            </w:pPr>
            <w:r w:rsidRPr="002878D5">
              <w:rPr>
                <w:rFonts w:cs="Arial"/>
                <w:noProof/>
                <w:sz w:val="20"/>
                <w:szCs w:val="20"/>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39</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Трокраки вентил за сушач </w:t>
            </w:r>
            <w:r w:rsidRPr="002878D5">
              <w:rPr>
                <w:rFonts w:cs="Arial"/>
                <w:noProof/>
                <w:sz w:val="16"/>
                <w:szCs w:val="16"/>
              </w:rPr>
              <w:t xml:space="preserve"> CD230</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lastRenderedPageBreak/>
              <w:t>40</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Растеретни вентил са пригушивачем за сушач </w:t>
            </w:r>
            <w:r w:rsidRPr="002878D5">
              <w:rPr>
                <w:rFonts w:cs="Arial"/>
                <w:noProof/>
                <w:sz w:val="16"/>
                <w:szCs w:val="16"/>
              </w:rPr>
              <w:t xml:space="preserve"> CD230</w:t>
            </w:r>
          </w:p>
        </w:tc>
        <w:tc>
          <w:tcPr>
            <w:tcW w:w="429" w:type="pct"/>
            <w:shd w:val="clear" w:color="auto" w:fill="auto"/>
            <w:vAlign w:val="center"/>
          </w:tcPr>
          <w:p w:rsidR="00537E23" w:rsidRPr="00537E23" w:rsidRDefault="00537E23" w:rsidP="00537E23">
            <w:pPr>
              <w:jc w:val="center"/>
              <w:rPr>
                <w:rFonts w:cs="Arial"/>
                <w:noProof/>
                <w:sz w:val="18"/>
                <w:szCs w:val="18"/>
                <w:lang w:val="sr-Cyrl-RS"/>
              </w:rPr>
            </w:pPr>
            <w:r w:rsidRPr="00537E23">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41</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Маса за сушење ваздуха (Десикант) за сушач </w:t>
            </w:r>
            <w:r w:rsidRPr="002878D5">
              <w:rPr>
                <w:rFonts w:cs="Arial"/>
                <w:noProof/>
                <w:sz w:val="16"/>
                <w:szCs w:val="16"/>
              </w:rPr>
              <w:t xml:space="preserve"> CD230</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кг</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490</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771D7D" w:rsidRPr="0075533B" w:rsidTr="00537E23">
        <w:tc>
          <w:tcPr>
            <w:tcW w:w="340" w:type="pct"/>
            <w:shd w:val="clear" w:color="auto" w:fill="auto"/>
            <w:vAlign w:val="center"/>
          </w:tcPr>
          <w:p w:rsidR="00771D7D" w:rsidRDefault="00771D7D" w:rsidP="007C138F">
            <w:pPr>
              <w:spacing w:before="0"/>
              <w:rPr>
                <w:rFonts w:cs="Arial"/>
                <w:bCs/>
                <w:iCs/>
                <w:sz w:val="20"/>
                <w:szCs w:val="20"/>
                <w:lang w:val="sr-Latn-RS"/>
              </w:rPr>
            </w:pPr>
          </w:p>
        </w:tc>
        <w:tc>
          <w:tcPr>
            <w:tcW w:w="4660" w:type="pct"/>
            <w:gridSpan w:val="7"/>
            <w:shd w:val="clear" w:color="auto" w:fill="auto"/>
          </w:tcPr>
          <w:p w:rsidR="00771D7D" w:rsidRPr="00771D7D" w:rsidRDefault="00771D7D" w:rsidP="007C138F">
            <w:pPr>
              <w:spacing w:before="0"/>
              <w:rPr>
                <w:rFonts w:cs="Arial"/>
                <w:b/>
                <w:noProof/>
                <w:sz w:val="20"/>
                <w:szCs w:val="20"/>
                <w:lang w:val="sr-Latn-RS"/>
              </w:rPr>
            </w:pPr>
            <w:r w:rsidRPr="00771D7D">
              <w:rPr>
                <w:rFonts w:cs="Arial"/>
                <w:b/>
                <w:noProof/>
                <w:sz w:val="20"/>
                <w:szCs w:val="20"/>
                <w:lang w:val="sr-Cyrl-CS"/>
              </w:rPr>
              <w:t>Компресорске станице регулационог ваздуха на блоку А6</w:t>
            </w:r>
          </w:p>
        </w:tc>
      </w:tr>
      <w:tr w:rsidR="00771D7D" w:rsidRPr="0075533B" w:rsidTr="00537E23">
        <w:tc>
          <w:tcPr>
            <w:tcW w:w="340" w:type="pct"/>
            <w:shd w:val="clear" w:color="auto" w:fill="auto"/>
            <w:vAlign w:val="center"/>
          </w:tcPr>
          <w:p w:rsidR="00771D7D" w:rsidRDefault="00771D7D" w:rsidP="007C138F">
            <w:pPr>
              <w:spacing w:before="0"/>
              <w:rPr>
                <w:rFonts w:cs="Arial"/>
                <w:bCs/>
                <w:iCs/>
                <w:sz w:val="20"/>
                <w:szCs w:val="20"/>
                <w:lang w:val="sr-Latn-RS"/>
              </w:rPr>
            </w:pPr>
          </w:p>
        </w:tc>
        <w:tc>
          <w:tcPr>
            <w:tcW w:w="4660" w:type="pct"/>
            <w:gridSpan w:val="7"/>
            <w:shd w:val="clear" w:color="auto" w:fill="auto"/>
          </w:tcPr>
          <w:p w:rsidR="00771D7D" w:rsidRPr="0075533B" w:rsidRDefault="00771D7D" w:rsidP="007C138F">
            <w:pPr>
              <w:spacing w:before="0"/>
              <w:rPr>
                <w:rFonts w:cs="Arial"/>
                <w:bCs/>
                <w:iCs/>
                <w:sz w:val="20"/>
                <w:szCs w:val="20"/>
              </w:rPr>
            </w:pPr>
            <w:r w:rsidRPr="002878D5">
              <w:rPr>
                <w:rFonts w:cs="Arial"/>
                <w:b/>
                <w:bCs/>
                <w:noProof/>
                <w:sz w:val="20"/>
                <w:szCs w:val="20"/>
                <w:lang w:val="sr-Cyrl-CS"/>
              </w:rPr>
              <w:t>Вијчани компресор Atlas Copco ZR4-52 фабрички број АRP605489</w:t>
            </w: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42</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 xml:space="preserve">Сервисни сет за компресор ZR4-52 на </w:t>
            </w:r>
            <w:r w:rsidRPr="002878D5">
              <w:rPr>
                <w:rFonts w:cs="Arial"/>
                <w:noProof/>
                <w:sz w:val="16"/>
                <w:szCs w:val="16"/>
                <w:lang w:val="sr-Cyrl-RS"/>
              </w:rPr>
              <w:t>2000</w:t>
            </w:r>
            <w:r w:rsidRPr="002878D5">
              <w:rPr>
                <w:rFonts w:cs="Arial"/>
                <w:noProof/>
                <w:sz w:val="16"/>
                <w:szCs w:val="16"/>
              </w:rPr>
              <w:t xml:space="preserve"> (</w:t>
            </w:r>
            <w:r w:rsidRPr="002878D5">
              <w:rPr>
                <w:rFonts w:cs="Arial"/>
                <w:noProof/>
                <w:sz w:val="16"/>
                <w:szCs w:val="16"/>
                <w:lang w:val="sr-Cyrl-RS"/>
              </w:rPr>
              <w:t>4000)</w:t>
            </w:r>
            <w:r w:rsidRPr="002878D5">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6</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43</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 xml:space="preserve">Сервисни сет за компресор ZR4-52 на </w:t>
            </w:r>
            <w:r w:rsidRPr="002878D5">
              <w:rPr>
                <w:rFonts w:cs="Arial"/>
                <w:noProof/>
                <w:sz w:val="16"/>
                <w:szCs w:val="16"/>
                <w:lang w:val="sr-Cyrl-RS"/>
              </w:rPr>
              <w:t>8000</w:t>
            </w:r>
            <w:r w:rsidRPr="002878D5">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44</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CS"/>
              </w:rPr>
              <w:t xml:space="preserve">Сервисни сет за компресор ZR4-52 на </w:t>
            </w:r>
            <w:r w:rsidRPr="002878D5">
              <w:rPr>
                <w:rFonts w:cs="Arial"/>
                <w:noProof/>
                <w:sz w:val="16"/>
                <w:szCs w:val="16"/>
                <w:lang w:val="sr-Cyrl-RS"/>
              </w:rPr>
              <w:t>16000</w:t>
            </w:r>
            <w:r w:rsidRPr="002878D5">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45</w:t>
            </w:r>
          </w:p>
        </w:tc>
        <w:tc>
          <w:tcPr>
            <w:tcW w:w="1072" w:type="pct"/>
            <w:shd w:val="clear" w:color="auto" w:fill="auto"/>
            <w:vAlign w:val="center"/>
          </w:tcPr>
          <w:p w:rsidR="00537E23" w:rsidRPr="002878D5" w:rsidRDefault="00537E23" w:rsidP="00537E23">
            <w:pPr>
              <w:rPr>
                <w:rFonts w:cs="Arial"/>
                <w:noProof/>
                <w:sz w:val="16"/>
                <w:szCs w:val="16"/>
                <w:lang w:val="sr-Cyrl-CS"/>
              </w:rPr>
            </w:pPr>
            <w:r w:rsidRPr="002878D5">
              <w:rPr>
                <w:rFonts w:cs="Arial"/>
                <w:noProof/>
                <w:sz w:val="16"/>
                <w:szCs w:val="16"/>
                <w:lang w:val="sr-Cyrl-RS"/>
              </w:rPr>
              <w:t xml:space="preserve">Растеретни вентил за компресор </w:t>
            </w:r>
            <w:r w:rsidRPr="002878D5">
              <w:rPr>
                <w:rFonts w:cs="Arial"/>
                <w:noProof/>
                <w:sz w:val="16"/>
                <w:szCs w:val="16"/>
                <w:lang w:val="sr-Cyrl-CS"/>
              </w:rPr>
              <w:t xml:space="preserve">  ZR4-52</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46</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Контролер за управљање радом компресора </w:t>
            </w:r>
            <w:r w:rsidRPr="002878D5">
              <w:rPr>
                <w:rFonts w:cs="Arial"/>
                <w:noProof/>
                <w:sz w:val="16"/>
                <w:szCs w:val="16"/>
                <w:lang w:val="sr-Cyrl-CS"/>
              </w:rPr>
              <w:t xml:space="preserve">  ZR4-52</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47</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Аутоматска дренажа за компресор </w:t>
            </w:r>
            <w:r w:rsidRPr="002878D5">
              <w:rPr>
                <w:rFonts w:cs="Arial"/>
                <w:noProof/>
                <w:sz w:val="16"/>
                <w:szCs w:val="16"/>
                <w:lang w:val="sr-Cyrl-CS"/>
              </w:rPr>
              <w:t xml:space="preserve">  ZR4-52</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48</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Семеринг и чаура на електромотору компресора</w:t>
            </w:r>
            <w:r w:rsidRPr="002878D5">
              <w:rPr>
                <w:rFonts w:cs="Arial"/>
                <w:noProof/>
                <w:sz w:val="16"/>
                <w:szCs w:val="16"/>
                <w:lang w:val="sr-Cyrl-CS"/>
              </w:rPr>
              <w:t xml:space="preserve"> ZR4-52</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49</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 xml:space="preserve">Спојница на електромотору за компресор </w:t>
            </w:r>
            <w:r w:rsidRPr="002878D5">
              <w:rPr>
                <w:rFonts w:cs="Arial"/>
                <w:noProof/>
                <w:sz w:val="16"/>
                <w:szCs w:val="16"/>
                <w:lang w:val="sr-Cyrl-CS"/>
              </w:rPr>
              <w:t xml:space="preserve">  ZR4-52</w:t>
            </w:r>
          </w:p>
        </w:tc>
        <w:tc>
          <w:tcPr>
            <w:tcW w:w="429" w:type="pct"/>
            <w:shd w:val="clear" w:color="auto" w:fill="auto"/>
            <w:vAlign w:val="center"/>
          </w:tcPr>
          <w:p w:rsidR="00537E23" w:rsidRPr="002878D5" w:rsidRDefault="00537E23" w:rsidP="00537E23">
            <w:pPr>
              <w:jc w:val="center"/>
              <w:rPr>
                <w:rFonts w:cs="Arial"/>
                <w:noProof/>
                <w:sz w:val="16"/>
                <w:szCs w:val="16"/>
                <w:lang w:val="sr-Cyrl-RS"/>
              </w:rPr>
            </w:pPr>
            <w:r w:rsidRPr="002878D5">
              <w:rPr>
                <w:rFonts w:cs="Arial"/>
                <w:noProof/>
                <w:sz w:val="16"/>
                <w:szCs w:val="16"/>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50</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Температурна сонда за компресор</w:t>
            </w:r>
            <w:r w:rsidRPr="002878D5">
              <w:rPr>
                <w:rFonts w:cs="Arial"/>
                <w:noProof/>
                <w:sz w:val="16"/>
                <w:szCs w:val="16"/>
                <w:lang w:val="sr-Cyrl-CS"/>
              </w:rPr>
              <w:t xml:space="preserve"> ZR4-52</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5</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51</w:t>
            </w:r>
          </w:p>
        </w:tc>
        <w:tc>
          <w:tcPr>
            <w:tcW w:w="1072" w:type="pct"/>
            <w:shd w:val="clear" w:color="auto" w:fill="auto"/>
            <w:vAlign w:val="center"/>
          </w:tcPr>
          <w:p w:rsidR="00537E23" w:rsidRPr="002878D5" w:rsidRDefault="00537E23" w:rsidP="00537E23">
            <w:pPr>
              <w:rPr>
                <w:rFonts w:cs="Arial"/>
                <w:noProof/>
                <w:sz w:val="16"/>
                <w:szCs w:val="16"/>
                <w:lang w:val="sr-Cyrl-RS"/>
              </w:rPr>
            </w:pPr>
            <w:r w:rsidRPr="002878D5">
              <w:rPr>
                <w:rFonts w:cs="Arial"/>
                <w:noProof/>
                <w:sz w:val="16"/>
                <w:szCs w:val="16"/>
                <w:lang w:val="sr-Cyrl-RS"/>
              </w:rPr>
              <w:t>Сонда за мерење притиска</w:t>
            </w:r>
            <w:r w:rsidRPr="002878D5">
              <w:rPr>
                <w:rFonts w:cs="Arial"/>
                <w:noProof/>
                <w:sz w:val="16"/>
                <w:szCs w:val="16"/>
                <w:lang w:val="sr-Cyrl-CS"/>
              </w:rPr>
              <w:t xml:space="preserve"> </w:t>
            </w:r>
            <w:r w:rsidRPr="002878D5">
              <w:rPr>
                <w:rFonts w:cs="Arial"/>
                <w:noProof/>
                <w:sz w:val="16"/>
                <w:szCs w:val="16"/>
                <w:lang w:val="sr-Cyrl-RS"/>
              </w:rPr>
              <w:t>за компресор</w:t>
            </w:r>
            <w:r w:rsidRPr="002878D5">
              <w:rPr>
                <w:rFonts w:cs="Arial"/>
                <w:noProof/>
                <w:sz w:val="16"/>
                <w:szCs w:val="16"/>
                <w:lang w:val="sr-Cyrl-CS"/>
              </w:rPr>
              <w:t xml:space="preserve"> ZR4-52</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771D7D" w:rsidRPr="0075533B" w:rsidTr="00537E23">
        <w:tc>
          <w:tcPr>
            <w:tcW w:w="340" w:type="pct"/>
            <w:shd w:val="clear" w:color="auto" w:fill="auto"/>
            <w:vAlign w:val="center"/>
          </w:tcPr>
          <w:p w:rsidR="00771D7D" w:rsidRDefault="00771D7D" w:rsidP="007C138F">
            <w:pPr>
              <w:spacing w:before="0"/>
              <w:rPr>
                <w:rFonts w:cs="Arial"/>
                <w:bCs/>
                <w:iCs/>
                <w:sz w:val="20"/>
                <w:szCs w:val="20"/>
                <w:lang w:val="sr-Latn-RS"/>
              </w:rPr>
            </w:pPr>
          </w:p>
        </w:tc>
        <w:tc>
          <w:tcPr>
            <w:tcW w:w="4660" w:type="pct"/>
            <w:gridSpan w:val="7"/>
            <w:shd w:val="clear" w:color="auto" w:fill="auto"/>
          </w:tcPr>
          <w:p w:rsidR="00771D7D" w:rsidRPr="00771D7D" w:rsidRDefault="00771D7D" w:rsidP="00771D7D">
            <w:pPr>
              <w:spacing w:before="0"/>
              <w:ind w:right="-399"/>
              <w:rPr>
                <w:rFonts w:cs="Arial"/>
                <w:b/>
                <w:noProof/>
                <w:sz w:val="20"/>
                <w:szCs w:val="20"/>
                <w:lang w:val="sr-Latn-RS"/>
              </w:rPr>
            </w:pPr>
            <w:r w:rsidRPr="00771D7D">
              <w:rPr>
                <w:rFonts w:cs="Arial"/>
                <w:b/>
                <w:noProof/>
                <w:sz w:val="20"/>
                <w:szCs w:val="20"/>
                <w:lang w:val="sr-Cyrl-RS"/>
              </w:rPr>
              <w:t xml:space="preserve">Вијчани компресор </w:t>
            </w:r>
            <w:r w:rsidRPr="00771D7D">
              <w:rPr>
                <w:rFonts w:cs="Arial"/>
                <w:b/>
                <w:bCs/>
                <w:noProof/>
                <w:sz w:val="20"/>
                <w:szCs w:val="20"/>
                <w:lang w:val="sr-Cyrl-CS"/>
              </w:rPr>
              <w:t>Atlas Copco ZT250 фабрички број АIF071808</w:t>
            </w: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52</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CS"/>
              </w:rPr>
              <w:t xml:space="preserve">Сервисни сет за компресор </w:t>
            </w:r>
            <w:r w:rsidRPr="00537E23">
              <w:rPr>
                <w:rFonts w:cs="Arial"/>
                <w:noProof/>
                <w:sz w:val="16"/>
                <w:szCs w:val="16"/>
              </w:rPr>
              <w:t>ZT 250</w:t>
            </w:r>
            <w:r w:rsidRPr="00537E23">
              <w:rPr>
                <w:rFonts w:cs="Arial"/>
                <w:noProof/>
                <w:sz w:val="16"/>
                <w:szCs w:val="16"/>
                <w:lang w:val="sr-Cyrl-CS"/>
              </w:rPr>
              <w:t xml:space="preserve"> на </w:t>
            </w:r>
            <w:r w:rsidRPr="00537E23">
              <w:rPr>
                <w:rFonts w:cs="Arial"/>
                <w:noProof/>
                <w:sz w:val="16"/>
                <w:szCs w:val="16"/>
                <w:lang w:val="sr-Cyrl-RS"/>
              </w:rPr>
              <w:t>2000</w:t>
            </w:r>
            <w:r w:rsidRPr="00537E23">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rPr>
            </w:pPr>
            <w:r w:rsidRPr="002878D5">
              <w:rPr>
                <w:rFonts w:cs="Arial"/>
                <w:noProof/>
                <w:sz w:val="20"/>
                <w:szCs w:val="20"/>
              </w:rPr>
              <w:t>6</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53</w:t>
            </w:r>
          </w:p>
        </w:tc>
        <w:tc>
          <w:tcPr>
            <w:tcW w:w="1072" w:type="pct"/>
            <w:shd w:val="clear" w:color="auto" w:fill="auto"/>
            <w:vAlign w:val="center"/>
          </w:tcPr>
          <w:p w:rsidR="00537E23" w:rsidRPr="00537E23" w:rsidRDefault="00537E23" w:rsidP="00537E23">
            <w:pPr>
              <w:rPr>
                <w:rFonts w:cs="Arial"/>
                <w:noProof/>
                <w:sz w:val="16"/>
                <w:szCs w:val="16"/>
                <w:lang w:val="sr-Cyrl-CS"/>
              </w:rPr>
            </w:pPr>
            <w:r w:rsidRPr="00537E23">
              <w:rPr>
                <w:rFonts w:cs="Arial"/>
                <w:noProof/>
                <w:sz w:val="16"/>
                <w:szCs w:val="16"/>
                <w:lang w:val="sr-Cyrl-CS"/>
              </w:rPr>
              <w:t xml:space="preserve">Сервисни сет за компресор </w:t>
            </w:r>
            <w:r w:rsidRPr="00537E23">
              <w:rPr>
                <w:rFonts w:cs="Arial"/>
                <w:noProof/>
                <w:sz w:val="16"/>
                <w:szCs w:val="16"/>
              </w:rPr>
              <w:t>ZT 250</w:t>
            </w:r>
            <w:r w:rsidRPr="00537E23">
              <w:rPr>
                <w:rFonts w:cs="Arial"/>
                <w:noProof/>
                <w:sz w:val="16"/>
                <w:szCs w:val="16"/>
                <w:lang w:val="sr-Cyrl-CS"/>
              </w:rPr>
              <w:t xml:space="preserve"> на </w:t>
            </w:r>
            <w:r w:rsidRPr="00537E23">
              <w:rPr>
                <w:rFonts w:cs="Arial"/>
                <w:noProof/>
                <w:sz w:val="16"/>
                <w:szCs w:val="16"/>
              </w:rPr>
              <w:t>4</w:t>
            </w:r>
            <w:r w:rsidRPr="00537E23">
              <w:rPr>
                <w:rFonts w:cs="Arial"/>
                <w:noProof/>
                <w:sz w:val="16"/>
                <w:szCs w:val="16"/>
                <w:lang w:val="sr-Cyrl-RS"/>
              </w:rPr>
              <w:t>000</w:t>
            </w:r>
            <w:r w:rsidRPr="00537E23">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rPr>
            </w:pPr>
            <w:r w:rsidRPr="002878D5">
              <w:rPr>
                <w:rFonts w:cs="Arial"/>
                <w:noProof/>
                <w:sz w:val="20"/>
                <w:szCs w:val="20"/>
              </w:rPr>
              <w:t>3</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54</w:t>
            </w:r>
          </w:p>
        </w:tc>
        <w:tc>
          <w:tcPr>
            <w:tcW w:w="1072" w:type="pct"/>
            <w:shd w:val="clear" w:color="auto" w:fill="auto"/>
            <w:vAlign w:val="center"/>
          </w:tcPr>
          <w:p w:rsidR="00537E23" w:rsidRPr="00537E23" w:rsidRDefault="00537E23" w:rsidP="00537E23">
            <w:pPr>
              <w:rPr>
                <w:rFonts w:cs="Arial"/>
                <w:noProof/>
                <w:sz w:val="16"/>
                <w:szCs w:val="16"/>
                <w:lang w:val="sr-Cyrl-CS"/>
              </w:rPr>
            </w:pPr>
            <w:r w:rsidRPr="00537E23">
              <w:rPr>
                <w:rFonts w:cs="Arial"/>
                <w:noProof/>
                <w:sz w:val="16"/>
                <w:szCs w:val="16"/>
                <w:lang w:val="sr-Cyrl-CS"/>
              </w:rPr>
              <w:t xml:space="preserve">Сервисни сет за компресор </w:t>
            </w:r>
            <w:r w:rsidRPr="00537E23">
              <w:rPr>
                <w:rFonts w:cs="Arial"/>
                <w:noProof/>
                <w:sz w:val="16"/>
                <w:szCs w:val="16"/>
              </w:rPr>
              <w:t>ZT 250</w:t>
            </w:r>
            <w:r w:rsidRPr="00537E23">
              <w:rPr>
                <w:rFonts w:cs="Arial"/>
                <w:noProof/>
                <w:sz w:val="16"/>
                <w:szCs w:val="16"/>
                <w:lang w:val="sr-Cyrl-CS"/>
              </w:rPr>
              <w:t xml:space="preserve"> на </w:t>
            </w:r>
            <w:r w:rsidRPr="00537E23">
              <w:rPr>
                <w:rFonts w:cs="Arial"/>
                <w:noProof/>
                <w:sz w:val="16"/>
                <w:szCs w:val="16"/>
                <w:lang w:val="sr-Cyrl-RS"/>
              </w:rPr>
              <w:t>8000</w:t>
            </w:r>
            <w:r w:rsidRPr="00537E23">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rPr>
            </w:pPr>
            <w:r w:rsidRPr="002878D5">
              <w:rPr>
                <w:rFonts w:cs="Arial"/>
                <w:noProof/>
                <w:sz w:val="20"/>
                <w:szCs w:val="20"/>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55</w:t>
            </w:r>
          </w:p>
        </w:tc>
        <w:tc>
          <w:tcPr>
            <w:tcW w:w="1072" w:type="pct"/>
            <w:shd w:val="clear" w:color="auto" w:fill="auto"/>
            <w:vAlign w:val="center"/>
          </w:tcPr>
          <w:p w:rsidR="00537E23" w:rsidRPr="00537E23" w:rsidRDefault="00537E23" w:rsidP="00537E23">
            <w:pPr>
              <w:rPr>
                <w:rFonts w:cs="Arial"/>
                <w:noProof/>
                <w:sz w:val="16"/>
                <w:szCs w:val="16"/>
                <w:lang w:val="sr-Cyrl-CS"/>
              </w:rPr>
            </w:pPr>
            <w:r w:rsidRPr="00537E23">
              <w:rPr>
                <w:rFonts w:cs="Arial"/>
                <w:noProof/>
                <w:sz w:val="16"/>
                <w:szCs w:val="16"/>
                <w:lang w:val="sr-Cyrl-CS"/>
              </w:rPr>
              <w:t xml:space="preserve">Сервисни сет за компресор </w:t>
            </w:r>
            <w:r w:rsidRPr="00537E23">
              <w:rPr>
                <w:rFonts w:cs="Arial"/>
                <w:noProof/>
                <w:sz w:val="16"/>
                <w:szCs w:val="16"/>
              </w:rPr>
              <w:t>ZT 250</w:t>
            </w:r>
            <w:r w:rsidRPr="00537E23">
              <w:rPr>
                <w:rFonts w:cs="Arial"/>
                <w:noProof/>
                <w:sz w:val="16"/>
                <w:szCs w:val="16"/>
                <w:lang w:val="sr-Cyrl-CS"/>
              </w:rPr>
              <w:t xml:space="preserve"> на </w:t>
            </w:r>
            <w:r w:rsidRPr="00537E23">
              <w:rPr>
                <w:rFonts w:cs="Arial"/>
                <w:noProof/>
                <w:sz w:val="16"/>
                <w:szCs w:val="16"/>
                <w:lang w:val="sr-Cyrl-RS"/>
              </w:rPr>
              <w:t>16000</w:t>
            </w:r>
            <w:r w:rsidRPr="00537E23">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56</w:t>
            </w:r>
          </w:p>
        </w:tc>
        <w:tc>
          <w:tcPr>
            <w:tcW w:w="1072" w:type="pct"/>
            <w:shd w:val="clear" w:color="auto" w:fill="auto"/>
            <w:vAlign w:val="center"/>
          </w:tcPr>
          <w:p w:rsidR="00537E23" w:rsidRPr="00537E23" w:rsidRDefault="00537E23" w:rsidP="00537E23">
            <w:pPr>
              <w:rPr>
                <w:rFonts w:cs="Arial"/>
                <w:noProof/>
                <w:sz w:val="16"/>
                <w:szCs w:val="16"/>
                <w:lang w:val="sr-Cyrl-CS"/>
              </w:rPr>
            </w:pPr>
            <w:r w:rsidRPr="00537E23">
              <w:rPr>
                <w:rFonts w:cs="Arial"/>
                <w:noProof/>
                <w:sz w:val="16"/>
                <w:szCs w:val="16"/>
                <w:lang w:val="sr-Cyrl-RS"/>
              </w:rPr>
              <w:t xml:space="preserve">Растеретни вентил за компресор </w:t>
            </w:r>
            <w:r w:rsidRPr="00537E23">
              <w:rPr>
                <w:rFonts w:cs="Arial"/>
                <w:noProof/>
                <w:sz w:val="16"/>
                <w:szCs w:val="16"/>
                <w:lang w:val="sr-Cyrl-CS"/>
              </w:rPr>
              <w:t xml:space="preserve">  </w:t>
            </w:r>
            <w:r w:rsidRPr="00537E23">
              <w:rPr>
                <w:rFonts w:cs="Arial"/>
                <w:noProof/>
                <w:sz w:val="16"/>
                <w:szCs w:val="16"/>
              </w:rPr>
              <w:t xml:space="preserve"> ZT 250</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57</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RS"/>
              </w:rPr>
              <w:t>Семеринг и чаура на електромотору компресора</w:t>
            </w:r>
            <w:r w:rsidRPr="00537E23">
              <w:rPr>
                <w:rFonts w:cs="Arial"/>
                <w:noProof/>
                <w:sz w:val="16"/>
                <w:szCs w:val="16"/>
              </w:rPr>
              <w:t xml:space="preserve"> ZT 250</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58</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RS"/>
              </w:rPr>
              <w:t xml:space="preserve">Спојница на електромотору за компресор </w:t>
            </w:r>
            <w:r w:rsidRPr="00537E23">
              <w:rPr>
                <w:rFonts w:cs="Arial"/>
                <w:noProof/>
                <w:sz w:val="16"/>
                <w:szCs w:val="16"/>
                <w:lang w:val="sr-Cyrl-CS"/>
              </w:rPr>
              <w:t xml:space="preserve">  </w:t>
            </w:r>
            <w:r w:rsidRPr="00537E23">
              <w:rPr>
                <w:rFonts w:cs="Arial"/>
                <w:noProof/>
                <w:sz w:val="16"/>
                <w:szCs w:val="16"/>
              </w:rPr>
              <w:t xml:space="preserve"> ZT 250</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59</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RS"/>
              </w:rPr>
              <w:t>Температурна сонда за компресор</w:t>
            </w:r>
            <w:r w:rsidRPr="00537E23">
              <w:rPr>
                <w:rFonts w:cs="Arial"/>
                <w:noProof/>
                <w:sz w:val="16"/>
                <w:szCs w:val="16"/>
              </w:rPr>
              <w:t xml:space="preserve"> ZT 250</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59</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RS"/>
              </w:rPr>
              <w:t>Сонда за мерење притиска</w:t>
            </w:r>
            <w:r w:rsidRPr="00537E23">
              <w:rPr>
                <w:rFonts w:cs="Arial"/>
                <w:noProof/>
                <w:sz w:val="16"/>
                <w:szCs w:val="16"/>
                <w:lang w:val="sr-Cyrl-CS"/>
              </w:rPr>
              <w:t xml:space="preserve"> </w:t>
            </w:r>
            <w:r w:rsidRPr="00537E23">
              <w:rPr>
                <w:rFonts w:cs="Arial"/>
                <w:noProof/>
                <w:sz w:val="16"/>
                <w:szCs w:val="16"/>
                <w:lang w:val="sr-Cyrl-RS"/>
              </w:rPr>
              <w:t>за компресор</w:t>
            </w:r>
            <w:r w:rsidRPr="00537E23">
              <w:rPr>
                <w:rFonts w:cs="Arial"/>
                <w:noProof/>
                <w:sz w:val="16"/>
                <w:szCs w:val="16"/>
              </w:rPr>
              <w:t xml:space="preserve"> </w:t>
            </w:r>
            <w:r w:rsidRPr="00537E23">
              <w:rPr>
                <w:rFonts w:cs="Arial"/>
                <w:noProof/>
                <w:sz w:val="16"/>
                <w:szCs w:val="16"/>
              </w:rPr>
              <w:lastRenderedPageBreak/>
              <w:t>ZT 250</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lastRenderedPageBreak/>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4</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lastRenderedPageBreak/>
              <w:t>60</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RS"/>
              </w:rPr>
              <w:t>Шпулна за електромагнетни вентил компресора</w:t>
            </w:r>
            <w:r w:rsidRPr="00537E23">
              <w:rPr>
                <w:rFonts w:cs="Arial"/>
                <w:noProof/>
                <w:sz w:val="16"/>
                <w:szCs w:val="16"/>
              </w:rPr>
              <w:t xml:space="preserve"> ZT 250</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2</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61</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RS"/>
              </w:rPr>
              <w:t>Електромагнетни вентил за компресор</w:t>
            </w:r>
            <w:r w:rsidRPr="00537E23">
              <w:rPr>
                <w:rFonts w:cs="Arial"/>
                <w:noProof/>
                <w:sz w:val="16"/>
                <w:szCs w:val="16"/>
              </w:rPr>
              <w:t xml:space="preserve"> ZT 250</w:t>
            </w:r>
          </w:p>
        </w:tc>
        <w:tc>
          <w:tcPr>
            <w:tcW w:w="429"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ком</w:t>
            </w:r>
          </w:p>
        </w:tc>
        <w:tc>
          <w:tcPr>
            <w:tcW w:w="430" w:type="pct"/>
            <w:shd w:val="clear" w:color="auto" w:fill="auto"/>
            <w:vAlign w:val="center"/>
          </w:tcPr>
          <w:p w:rsidR="00537E23" w:rsidRPr="002878D5" w:rsidRDefault="00537E23" w:rsidP="00537E23">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9932E2">
        <w:tc>
          <w:tcPr>
            <w:tcW w:w="340" w:type="pct"/>
            <w:shd w:val="clear" w:color="auto" w:fill="auto"/>
            <w:vAlign w:val="center"/>
          </w:tcPr>
          <w:p w:rsidR="00537E23" w:rsidRDefault="00537E23" w:rsidP="00537E23">
            <w:pPr>
              <w:spacing w:before="0"/>
              <w:rPr>
                <w:rFonts w:cs="Arial"/>
                <w:bCs/>
                <w:iCs/>
                <w:sz w:val="20"/>
                <w:szCs w:val="20"/>
                <w:lang w:val="sr-Latn-RS"/>
              </w:rPr>
            </w:pPr>
            <w:r>
              <w:rPr>
                <w:rFonts w:cs="Arial"/>
                <w:bCs/>
                <w:iCs/>
                <w:sz w:val="20"/>
                <w:szCs w:val="20"/>
                <w:lang w:val="sr-Latn-RS"/>
              </w:rPr>
              <w:t>62</w:t>
            </w:r>
          </w:p>
        </w:tc>
        <w:tc>
          <w:tcPr>
            <w:tcW w:w="1072" w:type="pct"/>
            <w:shd w:val="clear" w:color="auto" w:fill="auto"/>
            <w:vAlign w:val="center"/>
          </w:tcPr>
          <w:p w:rsidR="00537E23" w:rsidRPr="00537E23" w:rsidRDefault="00537E23" w:rsidP="00537E23">
            <w:pPr>
              <w:rPr>
                <w:rFonts w:cs="Arial"/>
                <w:noProof/>
                <w:sz w:val="16"/>
                <w:szCs w:val="16"/>
                <w:lang w:val="sr-Cyrl-RS"/>
              </w:rPr>
            </w:pPr>
            <w:r w:rsidRPr="00537E23">
              <w:rPr>
                <w:rFonts w:cs="Arial"/>
                <w:noProof/>
                <w:sz w:val="16"/>
                <w:szCs w:val="16"/>
                <w:lang w:val="sr-Cyrl-CS"/>
              </w:rPr>
              <w:t xml:space="preserve">Сервисни сет за компресор </w:t>
            </w:r>
            <w:r w:rsidRPr="00537E23">
              <w:rPr>
                <w:rFonts w:cs="Arial"/>
                <w:noProof/>
                <w:sz w:val="16"/>
                <w:szCs w:val="16"/>
              </w:rPr>
              <w:t>ZT 250</w:t>
            </w:r>
            <w:r w:rsidRPr="00537E23">
              <w:rPr>
                <w:rFonts w:cs="Arial"/>
                <w:noProof/>
                <w:sz w:val="16"/>
                <w:szCs w:val="16"/>
                <w:lang w:val="sr-Cyrl-CS"/>
              </w:rPr>
              <w:t xml:space="preserve"> на </w:t>
            </w:r>
            <w:r w:rsidRPr="00537E23">
              <w:rPr>
                <w:rFonts w:cs="Arial"/>
                <w:noProof/>
                <w:sz w:val="16"/>
                <w:szCs w:val="16"/>
                <w:lang w:val="sr-Cyrl-RS"/>
              </w:rPr>
              <w:t>2000</w:t>
            </w:r>
            <w:r w:rsidRPr="00537E23">
              <w:rPr>
                <w:rFonts w:cs="Arial"/>
                <w:noProof/>
                <w:sz w:val="16"/>
                <w:szCs w:val="16"/>
                <w:lang w:val="sr-Cyrl-CS"/>
              </w:rPr>
              <w:t xml:space="preserve"> сати рада</w:t>
            </w:r>
          </w:p>
        </w:tc>
        <w:tc>
          <w:tcPr>
            <w:tcW w:w="429" w:type="pct"/>
            <w:shd w:val="clear" w:color="auto" w:fill="auto"/>
            <w:vAlign w:val="center"/>
          </w:tcPr>
          <w:p w:rsidR="00537E23" w:rsidRPr="002878D5" w:rsidRDefault="00537E23" w:rsidP="00537E23">
            <w:pPr>
              <w:jc w:val="center"/>
              <w:rPr>
                <w:rFonts w:cs="Arial"/>
                <w:noProof/>
                <w:sz w:val="18"/>
                <w:szCs w:val="18"/>
                <w:lang w:val="sr-Cyrl-RS"/>
              </w:rPr>
            </w:pPr>
            <w:r w:rsidRPr="002878D5">
              <w:rPr>
                <w:rFonts w:cs="Arial"/>
                <w:noProof/>
                <w:sz w:val="18"/>
                <w:szCs w:val="18"/>
                <w:lang w:val="sr-Cyrl-RS"/>
              </w:rPr>
              <w:t>Компл.</w:t>
            </w:r>
          </w:p>
        </w:tc>
        <w:tc>
          <w:tcPr>
            <w:tcW w:w="430" w:type="pct"/>
            <w:shd w:val="clear" w:color="auto" w:fill="auto"/>
            <w:vAlign w:val="center"/>
          </w:tcPr>
          <w:p w:rsidR="00537E23" w:rsidRPr="002878D5" w:rsidRDefault="00537E23" w:rsidP="00537E23">
            <w:pPr>
              <w:jc w:val="center"/>
              <w:rPr>
                <w:rFonts w:cs="Arial"/>
                <w:noProof/>
                <w:sz w:val="20"/>
                <w:szCs w:val="20"/>
              </w:rPr>
            </w:pPr>
            <w:r w:rsidRPr="002878D5">
              <w:rPr>
                <w:rFonts w:cs="Arial"/>
                <w:noProof/>
                <w:sz w:val="20"/>
                <w:szCs w:val="20"/>
              </w:rPr>
              <w:t>6</w:t>
            </w:r>
          </w:p>
        </w:tc>
        <w:tc>
          <w:tcPr>
            <w:tcW w:w="572" w:type="pct"/>
            <w:shd w:val="clear" w:color="auto" w:fill="auto"/>
            <w:vAlign w:val="center"/>
          </w:tcPr>
          <w:p w:rsidR="00537E23" w:rsidRPr="0075533B" w:rsidRDefault="00537E23" w:rsidP="00537E23">
            <w:pPr>
              <w:spacing w:before="0"/>
              <w:rPr>
                <w:rFonts w:cs="Arial"/>
                <w:bCs/>
                <w:iCs/>
                <w:sz w:val="20"/>
                <w:szCs w:val="20"/>
              </w:rPr>
            </w:pPr>
          </w:p>
        </w:tc>
        <w:tc>
          <w:tcPr>
            <w:tcW w:w="709" w:type="pct"/>
            <w:shd w:val="clear" w:color="auto" w:fill="auto"/>
            <w:vAlign w:val="center"/>
          </w:tcPr>
          <w:p w:rsidR="00537E23" w:rsidRPr="0075533B" w:rsidRDefault="00537E23" w:rsidP="00537E23">
            <w:pPr>
              <w:spacing w:before="0"/>
              <w:rPr>
                <w:rFonts w:cs="Arial"/>
                <w:bCs/>
                <w:iCs/>
                <w:sz w:val="20"/>
                <w:szCs w:val="20"/>
              </w:rPr>
            </w:pPr>
          </w:p>
        </w:tc>
        <w:tc>
          <w:tcPr>
            <w:tcW w:w="681" w:type="pct"/>
            <w:shd w:val="clear" w:color="auto" w:fill="auto"/>
            <w:vAlign w:val="center"/>
          </w:tcPr>
          <w:p w:rsidR="00537E23" w:rsidRPr="0075533B" w:rsidRDefault="00537E23" w:rsidP="00537E23">
            <w:pPr>
              <w:spacing w:before="0"/>
              <w:rPr>
                <w:rFonts w:cs="Arial"/>
                <w:bCs/>
                <w:iCs/>
                <w:sz w:val="20"/>
                <w:szCs w:val="20"/>
              </w:rPr>
            </w:pPr>
          </w:p>
        </w:tc>
        <w:tc>
          <w:tcPr>
            <w:tcW w:w="767" w:type="pct"/>
            <w:shd w:val="clear" w:color="auto" w:fill="auto"/>
            <w:vAlign w:val="center"/>
          </w:tcPr>
          <w:p w:rsidR="00537E23" w:rsidRPr="0075533B" w:rsidRDefault="00537E23" w:rsidP="00537E23">
            <w:pPr>
              <w:spacing w:before="0"/>
              <w:rPr>
                <w:rFonts w:cs="Arial"/>
                <w:bCs/>
                <w:iCs/>
                <w:sz w:val="20"/>
                <w:szCs w:val="20"/>
              </w:rPr>
            </w:pPr>
          </w:p>
        </w:tc>
      </w:tr>
      <w:tr w:rsidR="00537E23" w:rsidRPr="0075533B" w:rsidTr="00537E23">
        <w:tc>
          <w:tcPr>
            <w:tcW w:w="340" w:type="pct"/>
            <w:shd w:val="clear" w:color="auto" w:fill="auto"/>
            <w:vAlign w:val="center"/>
          </w:tcPr>
          <w:p w:rsidR="00537E23" w:rsidRDefault="00537E23" w:rsidP="007C138F">
            <w:pPr>
              <w:spacing w:before="0"/>
              <w:rPr>
                <w:rFonts w:cs="Arial"/>
                <w:bCs/>
                <w:iCs/>
                <w:sz w:val="20"/>
                <w:szCs w:val="20"/>
                <w:lang w:val="sr-Latn-RS"/>
              </w:rPr>
            </w:pPr>
          </w:p>
        </w:tc>
        <w:tc>
          <w:tcPr>
            <w:tcW w:w="4660" w:type="pct"/>
            <w:gridSpan w:val="7"/>
            <w:shd w:val="clear" w:color="auto" w:fill="auto"/>
          </w:tcPr>
          <w:p w:rsidR="00537E23" w:rsidRPr="00537E23" w:rsidRDefault="00537E23" w:rsidP="00537E23">
            <w:pPr>
              <w:spacing w:before="0"/>
              <w:jc w:val="left"/>
              <w:rPr>
                <w:rFonts w:cs="Arial"/>
                <w:b/>
                <w:bCs/>
                <w:noProof/>
                <w:sz w:val="20"/>
                <w:szCs w:val="20"/>
                <w:lang w:val="sr-Latn-RS"/>
              </w:rPr>
            </w:pPr>
            <w:r w:rsidRPr="00537E23">
              <w:rPr>
                <w:rFonts w:cs="Arial"/>
                <w:b/>
                <w:bCs/>
                <w:noProof/>
                <w:sz w:val="20"/>
                <w:szCs w:val="20"/>
                <w:lang w:val="sr-Cyrl-RS"/>
              </w:rPr>
              <w:t xml:space="preserve">Сушач регулационог ваздуха </w:t>
            </w:r>
            <w:r w:rsidRPr="00537E23">
              <w:rPr>
                <w:rFonts w:cs="Arial"/>
                <w:b/>
                <w:bCs/>
                <w:noProof/>
                <w:sz w:val="20"/>
                <w:szCs w:val="20"/>
                <w:lang w:val="sr-Latn-RS"/>
              </w:rPr>
              <w:t>Atlas Copco MD 600</w:t>
            </w:r>
          </w:p>
        </w:tc>
      </w:tr>
      <w:tr w:rsidR="00D65277" w:rsidRPr="0075533B" w:rsidTr="009932E2">
        <w:tc>
          <w:tcPr>
            <w:tcW w:w="340" w:type="pct"/>
            <w:shd w:val="clear" w:color="auto" w:fill="auto"/>
            <w:vAlign w:val="center"/>
          </w:tcPr>
          <w:p w:rsidR="00D65277" w:rsidRDefault="00D65277" w:rsidP="00D65277">
            <w:pPr>
              <w:spacing w:before="0"/>
              <w:rPr>
                <w:rFonts w:cs="Arial"/>
                <w:bCs/>
                <w:iCs/>
                <w:sz w:val="20"/>
                <w:szCs w:val="20"/>
                <w:lang w:val="sr-Latn-RS"/>
              </w:rPr>
            </w:pPr>
            <w:r>
              <w:rPr>
                <w:rFonts w:cs="Arial"/>
                <w:bCs/>
                <w:iCs/>
                <w:sz w:val="20"/>
                <w:szCs w:val="20"/>
                <w:lang w:val="sr-Latn-RS"/>
              </w:rPr>
              <w:t>63</w:t>
            </w:r>
          </w:p>
        </w:tc>
        <w:tc>
          <w:tcPr>
            <w:tcW w:w="1072" w:type="pct"/>
            <w:shd w:val="clear" w:color="auto" w:fill="auto"/>
            <w:vAlign w:val="center"/>
          </w:tcPr>
          <w:p w:rsidR="00D65277" w:rsidRPr="00537E23" w:rsidRDefault="00D65277" w:rsidP="00D65277">
            <w:pPr>
              <w:rPr>
                <w:rFonts w:cs="Arial"/>
                <w:noProof/>
                <w:sz w:val="16"/>
                <w:szCs w:val="16"/>
              </w:rPr>
            </w:pPr>
            <w:r w:rsidRPr="00537E23">
              <w:rPr>
                <w:rFonts w:cs="Arial"/>
                <w:noProof/>
                <w:sz w:val="16"/>
                <w:szCs w:val="16"/>
                <w:lang w:val="sr-Cyrl-RS"/>
              </w:rPr>
              <w:t xml:space="preserve">Хладњак сушача ваздуха </w:t>
            </w:r>
            <w:r w:rsidRPr="00537E23">
              <w:rPr>
                <w:rFonts w:cs="Arial"/>
                <w:noProof/>
                <w:sz w:val="16"/>
                <w:szCs w:val="16"/>
              </w:rPr>
              <w:t>MD 600</w:t>
            </w:r>
          </w:p>
        </w:tc>
        <w:tc>
          <w:tcPr>
            <w:tcW w:w="429"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ком</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Default="00D65277" w:rsidP="00D65277">
            <w:pPr>
              <w:spacing w:before="0"/>
              <w:rPr>
                <w:rFonts w:cs="Arial"/>
                <w:bCs/>
                <w:iCs/>
                <w:sz w:val="20"/>
                <w:szCs w:val="20"/>
                <w:lang w:val="sr-Latn-RS"/>
              </w:rPr>
            </w:pPr>
            <w:r>
              <w:rPr>
                <w:rFonts w:cs="Arial"/>
                <w:bCs/>
                <w:iCs/>
                <w:sz w:val="20"/>
                <w:szCs w:val="20"/>
                <w:lang w:val="sr-Latn-RS"/>
              </w:rPr>
              <w:t>64</w:t>
            </w:r>
          </w:p>
        </w:tc>
        <w:tc>
          <w:tcPr>
            <w:tcW w:w="1072" w:type="pct"/>
            <w:shd w:val="clear" w:color="auto" w:fill="auto"/>
            <w:vAlign w:val="center"/>
          </w:tcPr>
          <w:p w:rsidR="00D65277" w:rsidRPr="00537E23" w:rsidRDefault="00D65277" w:rsidP="00D65277">
            <w:pPr>
              <w:rPr>
                <w:rFonts w:cs="Arial"/>
                <w:noProof/>
                <w:sz w:val="16"/>
                <w:szCs w:val="16"/>
              </w:rPr>
            </w:pPr>
            <w:r w:rsidRPr="00537E23">
              <w:rPr>
                <w:rFonts w:cs="Arial"/>
                <w:noProof/>
                <w:sz w:val="16"/>
                <w:szCs w:val="16"/>
                <w:lang w:val="sr-Cyrl-RS"/>
              </w:rPr>
              <w:t>Вентилатор хладњака сушача ваздуха</w:t>
            </w:r>
            <w:r w:rsidRPr="00537E23">
              <w:rPr>
                <w:rFonts w:cs="Arial"/>
                <w:noProof/>
                <w:sz w:val="16"/>
                <w:szCs w:val="16"/>
              </w:rPr>
              <w:t xml:space="preserve"> MD 600</w:t>
            </w:r>
          </w:p>
        </w:tc>
        <w:tc>
          <w:tcPr>
            <w:tcW w:w="429" w:type="pct"/>
            <w:shd w:val="clear" w:color="auto" w:fill="auto"/>
            <w:vAlign w:val="center"/>
          </w:tcPr>
          <w:p w:rsidR="00D65277" w:rsidRPr="00D65277" w:rsidRDefault="00D65277" w:rsidP="00D65277">
            <w:pPr>
              <w:jc w:val="center"/>
              <w:rPr>
                <w:rFonts w:cs="Arial"/>
                <w:noProof/>
                <w:sz w:val="18"/>
                <w:szCs w:val="18"/>
                <w:lang w:val="sr-Cyrl-RS"/>
              </w:rPr>
            </w:pPr>
            <w:r w:rsidRPr="00D65277">
              <w:rPr>
                <w:rFonts w:cs="Arial"/>
                <w:noProof/>
                <w:sz w:val="18"/>
                <w:szCs w:val="18"/>
                <w:lang w:val="sr-Cyrl-RS"/>
              </w:rPr>
              <w:t>Компл.</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Default="00D65277" w:rsidP="00D65277">
            <w:pPr>
              <w:spacing w:before="0"/>
              <w:rPr>
                <w:rFonts w:cs="Arial"/>
                <w:bCs/>
                <w:iCs/>
                <w:sz w:val="20"/>
                <w:szCs w:val="20"/>
                <w:lang w:val="sr-Latn-RS"/>
              </w:rPr>
            </w:pPr>
            <w:r>
              <w:rPr>
                <w:rFonts w:cs="Arial"/>
                <w:bCs/>
                <w:iCs/>
                <w:sz w:val="20"/>
                <w:szCs w:val="20"/>
                <w:lang w:val="sr-Latn-RS"/>
              </w:rPr>
              <w:t>65</w:t>
            </w:r>
          </w:p>
        </w:tc>
        <w:tc>
          <w:tcPr>
            <w:tcW w:w="1072" w:type="pct"/>
            <w:shd w:val="clear" w:color="auto" w:fill="auto"/>
            <w:vAlign w:val="center"/>
          </w:tcPr>
          <w:p w:rsidR="00D65277" w:rsidRPr="00537E23" w:rsidRDefault="00D65277" w:rsidP="00D65277">
            <w:pPr>
              <w:rPr>
                <w:rFonts w:cs="Arial"/>
                <w:noProof/>
                <w:sz w:val="16"/>
                <w:szCs w:val="16"/>
              </w:rPr>
            </w:pPr>
            <w:r w:rsidRPr="00537E23">
              <w:rPr>
                <w:rFonts w:cs="Arial"/>
                <w:noProof/>
                <w:sz w:val="16"/>
                <w:szCs w:val="16"/>
                <w:lang w:val="sr-Cyrl-RS"/>
              </w:rPr>
              <w:t>Електомотор са редуктором за окретање саћа сушача</w:t>
            </w:r>
            <w:r w:rsidRPr="00537E23">
              <w:rPr>
                <w:rFonts w:cs="Arial"/>
                <w:noProof/>
                <w:sz w:val="16"/>
                <w:szCs w:val="16"/>
              </w:rPr>
              <w:t xml:space="preserve"> MD 600</w:t>
            </w:r>
          </w:p>
        </w:tc>
        <w:tc>
          <w:tcPr>
            <w:tcW w:w="429" w:type="pct"/>
            <w:shd w:val="clear" w:color="auto" w:fill="auto"/>
            <w:vAlign w:val="center"/>
          </w:tcPr>
          <w:p w:rsidR="00D65277" w:rsidRPr="00D65277" w:rsidRDefault="00D65277" w:rsidP="00D65277">
            <w:pPr>
              <w:jc w:val="center"/>
              <w:rPr>
                <w:rFonts w:cs="Arial"/>
                <w:noProof/>
                <w:sz w:val="18"/>
                <w:szCs w:val="18"/>
                <w:lang w:val="sr-Cyrl-RS"/>
              </w:rPr>
            </w:pPr>
            <w:r w:rsidRPr="00D65277">
              <w:rPr>
                <w:rFonts w:cs="Arial"/>
                <w:noProof/>
                <w:sz w:val="18"/>
                <w:szCs w:val="18"/>
                <w:lang w:val="sr-Cyrl-RS"/>
              </w:rPr>
              <w:t>Компл.</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537E23" w:rsidRPr="0075533B" w:rsidTr="00537E23">
        <w:tc>
          <w:tcPr>
            <w:tcW w:w="340" w:type="pct"/>
            <w:shd w:val="clear" w:color="auto" w:fill="auto"/>
            <w:vAlign w:val="center"/>
          </w:tcPr>
          <w:p w:rsidR="00537E23" w:rsidRDefault="00537E23" w:rsidP="00537E23">
            <w:pPr>
              <w:spacing w:before="0"/>
              <w:rPr>
                <w:rFonts w:cs="Arial"/>
                <w:bCs/>
                <w:iCs/>
                <w:sz w:val="20"/>
                <w:szCs w:val="20"/>
                <w:lang w:val="sr-Latn-RS"/>
              </w:rPr>
            </w:pPr>
          </w:p>
        </w:tc>
        <w:tc>
          <w:tcPr>
            <w:tcW w:w="4660" w:type="pct"/>
            <w:gridSpan w:val="7"/>
            <w:shd w:val="clear" w:color="auto" w:fill="auto"/>
            <w:vAlign w:val="center"/>
          </w:tcPr>
          <w:p w:rsidR="00537E23" w:rsidRPr="0075533B" w:rsidRDefault="00537E23" w:rsidP="00537E23">
            <w:pPr>
              <w:spacing w:before="0"/>
              <w:rPr>
                <w:rFonts w:cs="Arial"/>
                <w:bCs/>
                <w:iCs/>
                <w:sz w:val="20"/>
                <w:szCs w:val="20"/>
              </w:rPr>
            </w:pPr>
            <w:r w:rsidRPr="002878D5">
              <w:rPr>
                <w:rFonts w:cs="Arial"/>
                <w:b/>
                <w:bCs/>
                <w:noProof/>
                <w:sz w:val="20"/>
                <w:szCs w:val="20"/>
                <w:lang w:val="sr-Cyrl-CS"/>
              </w:rPr>
              <w:t>Услуге</w:t>
            </w:r>
          </w:p>
        </w:tc>
      </w:tr>
      <w:tr w:rsidR="00D65277" w:rsidRPr="0075533B" w:rsidTr="009932E2">
        <w:tc>
          <w:tcPr>
            <w:tcW w:w="340" w:type="pct"/>
            <w:shd w:val="clear" w:color="auto" w:fill="auto"/>
            <w:vAlign w:val="center"/>
          </w:tcPr>
          <w:p w:rsidR="00D65277" w:rsidRPr="00537E23" w:rsidRDefault="00D65277" w:rsidP="00D65277">
            <w:pPr>
              <w:spacing w:before="0"/>
              <w:jc w:val="left"/>
              <w:rPr>
                <w:rFonts w:cs="Arial"/>
                <w:bCs/>
                <w:iCs/>
                <w:sz w:val="16"/>
                <w:szCs w:val="16"/>
                <w:lang w:val="sr-Latn-RS"/>
              </w:rPr>
            </w:pPr>
            <w:r w:rsidRPr="00537E23">
              <w:rPr>
                <w:rFonts w:cs="Arial"/>
                <w:bCs/>
                <w:iCs/>
                <w:sz w:val="16"/>
                <w:szCs w:val="16"/>
                <w:lang w:val="sr-Latn-RS"/>
              </w:rPr>
              <w:t>66.1</w:t>
            </w:r>
          </w:p>
        </w:tc>
        <w:tc>
          <w:tcPr>
            <w:tcW w:w="1072" w:type="pct"/>
            <w:shd w:val="clear" w:color="auto" w:fill="auto"/>
            <w:vAlign w:val="center"/>
          </w:tcPr>
          <w:p w:rsidR="00D65277" w:rsidRPr="00537E23" w:rsidRDefault="00D65277" w:rsidP="00D65277">
            <w:pPr>
              <w:rPr>
                <w:rFonts w:cs="Arial"/>
                <w:noProof/>
                <w:sz w:val="16"/>
                <w:szCs w:val="16"/>
                <w:lang w:val="sr-Cyrl-RS"/>
              </w:rPr>
            </w:pPr>
            <w:r w:rsidRPr="00537E23">
              <w:rPr>
                <w:rFonts w:cs="Arial"/>
                <w:noProof/>
                <w:sz w:val="16"/>
                <w:szCs w:val="16"/>
                <w:lang w:val="sr-Cyrl-RS"/>
              </w:rPr>
              <w:t>Услуге на дефектажи и уградњи делова (без редовних сервиса)    /    радни час</w:t>
            </w:r>
          </w:p>
        </w:tc>
        <w:tc>
          <w:tcPr>
            <w:tcW w:w="429" w:type="pct"/>
            <w:shd w:val="clear" w:color="auto" w:fill="auto"/>
            <w:vAlign w:val="bottom"/>
          </w:tcPr>
          <w:p w:rsidR="00D65277" w:rsidRPr="00AF67C7" w:rsidRDefault="00D65277" w:rsidP="00D65277">
            <w:pPr>
              <w:spacing w:before="0"/>
              <w:rPr>
                <w:rFonts w:cs="Arial"/>
                <w:bCs/>
                <w:iCs/>
                <w:kern w:val="24"/>
                <w:sz w:val="20"/>
                <w:szCs w:val="20"/>
                <w:lang w:val="sr-Cyrl-CS"/>
              </w:rPr>
            </w:pPr>
            <w:r w:rsidRPr="00537E23">
              <w:rPr>
                <w:rFonts w:cs="Arial"/>
                <w:noProof/>
                <w:sz w:val="16"/>
                <w:szCs w:val="16"/>
                <w:lang w:val="sr-Cyrl-RS"/>
              </w:rPr>
              <w:t>радни час</w:t>
            </w:r>
          </w:p>
        </w:tc>
        <w:tc>
          <w:tcPr>
            <w:tcW w:w="430" w:type="pct"/>
            <w:shd w:val="clear" w:color="auto" w:fill="auto"/>
            <w:vAlign w:val="center"/>
          </w:tcPr>
          <w:p w:rsidR="00D65277" w:rsidRPr="002878D5" w:rsidRDefault="00D65277" w:rsidP="00D65277">
            <w:pPr>
              <w:jc w:val="center"/>
              <w:rPr>
                <w:rFonts w:cs="Arial"/>
                <w:noProof/>
                <w:sz w:val="20"/>
                <w:szCs w:val="20"/>
              </w:rPr>
            </w:pPr>
            <w:r w:rsidRPr="002878D5">
              <w:rPr>
                <w:rFonts w:cs="Arial"/>
                <w:noProof/>
                <w:sz w:val="20"/>
                <w:szCs w:val="20"/>
                <w:lang w:val="sr-Cyrl-RS"/>
              </w:rPr>
              <w:t>250</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Pr="00537E23" w:rsidRDefault="00D65277" w:rsidP="00D65277">
            <w:pPr>
              <w:spacing w:before="0"/>
              <w:jc w:val="left"/>
              <w:rPr>
                <w:rFonts w:cs="Arial"/>
                <w:bCs/>
                <w:iCs/>
                <w:sz w:val="16"/>
                <w:szCs w:val="16"/>
                <w:lang w:val="sr-Latn-RS"/>
              </w:rPr>
            </w:pPr>
            <w:r w:rsidRPr="00537E23">
              <w:rPr>
                <w:rFonts w:cs="Arial"/>
                <w:bCs/>
                <w:iCs/>
                <w:sz w:val="16"/>
                <w:szCs w:val="16"/>
                <w:lang w:val="sr-Latn-RS"/>
              </w:rPr>
              <w:t>66.2</w:t>
            </w:r>
          </w:p>
        </w:tc>
        <w:tc>
          <w:tcPr>
            <w:tcW w:w="1072" w:type="pct"/>
            <w:shd w:val="clear" w:color="auto" w:fill="auto"/>
            <w:vAlign w:val="center"/>
          </w:tcPr>
          <w:p w:rsidR="00D65277" w:rsidRPr="00537E23" w:rsidRDefault="00D65277" w:rsidP="00D65277">
            <w:pPr>
              <w:rPr>
                <w:rFonts w:cs="Arial"/>
                <w:noProof/>
                <w:sz w:val="16"/>
                <w:szCs w:val="16"/>
                <w:lang w:val="sr-Cyrl-RS"/>
              </w:rPr>
            </w:pPr>
            <w:r w:rsidRPr="00537E23">
              <w:rPr>
                <w:rFonts w:cs="Arial"/>
                <w:noProof/>
                <w:sz w:val="16"/>
                <w:szCs w:val="16"/>
                <w:lang w:val="sr-Cyrl-RS"/>
              </w:rPr>
              <w:t>Услуге на сервисирању компресора GA55C</w:t>
            </w:r>
          </w:p>
        </w:tc>
        <w:tc>
          <w:tcPr>
            <w:tcW w:w="429" w:type="pct"/>
            <w:shd w:val="clear" w:color="auto" w:fill="auto"/>
          </w:tcPr>
          <w:p w:rsidR="00D65277" w:rsidRDefault="00D65277">
            <w:r w:rsidRPr="007C7D83">
              <w:rPr>
                <w:rFonts w:cs="Arial"/>
                <w:noProof/>
                <w:sz w:val="16"/>
                <w:szCs w:val="16"/>
                <w:lang w:val="sr-Cyrl-RS"/>
              </w:rPr>
              <w:t>радни час</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18</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Pr="00537E23" w:rsidRDefault="00D65277" w:rsidP="00D65277">
            <w:pPr>
              <w:spacing w:before="0"/>
              <w:jc w:val="left"/>
              <w:rPr>
                <w:rFonts w:cs="Arial"/>
                <w:bCs/>
                <w:iCs/>
                <w:sz w:val="16"/>
                <w:szCs w:val="16"/>
                <w:lang w:val="sr-Latn-RS"/>
              </w:rPr>
            </w:pPr>
            <w:r w:rsidRPr="00537E23">
              <w:rPr>
                <w:rFonts w:cs="Arial"/>
                <w:bCs/>
                <w:iCs/>
                <w:sz w:val="16"/>
                <w:szCs w:val="16"/>
                <w:lang w:val="sr-Latn-RS"/>
              </w:rPr>
              <w:t>66.3.</w:t>
            </w:r>
          </w:p>
        </w:tc>
        <w:tc>
          <w:tcPr>
            <w:tcW w:w="1072" w:type="pct"/>
            <w:shd w:val="clear" w:color="auto" w:fill="auto"/>
            <w:vAlign w:val="center"/>
          </w:tcPr>
          <w:p w:rsidR="00D65277" w:rsidRPr="00537E23" w:rsidRDefault="00D65277" w:rsidP="00D65277">
            <w:pPr>
              <w:rPr>
                <w:rFonts w:cs="Arial"/>
                <w:noProof/>
                <w:sz w:val="16"/>
                <w:szCs w:val="16"/>
                <w:lang w:val="sr-Cyrl-RS"/>
              </w:rPr>
            </w:pPr>
            <w:r w:rsidRPr="00537E23">
              <w:rPr>
                <w:rFonts w:cs="Arial"/>
                <w:noProof/>
                <w:sz w:val="16"/>
                <w:szCs w:val="16"/>
                <w:lang w:val="sr-Cyrl-RS"/>
              </w:rPr>
              <w:t>Услуге на сервисирању компресора ZT55</w:t>
            </w:r>
          </w:p>
        </w:tc>
        <w:tc>
          <w:tcPr>
            <w:tcW w:w="429" w:type="pct"/>
            <w:shd w:val="clear" w:color="auto" w:fill="auto"/>
          </w:tcPr>
          <w:p w:rsidR="00D65277" w:rsidRDefault="00D65277">
            <w:r w:rsidRPr="007C7D83">
              <w:rPr>
                <w:rFonts w:cs="Arial"/>
                <w:noProof/>
                <w:sz w:val="16"/>
                <w:szCs w:val="16"/>
                <w:lang w:val="sr-Cyrl-RS"/>
              </w:rPr>
              <w:t>радни час</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18</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Pr="00537E23" w:rsidRDefault="00D65277" w:rsidP="00D65277">
            <w:pPr>
              <w:spacing w:before="0"/>
              <w:jc w:val="left"/>
              <w:rPr>
                <w:rFonts w:cs="Arial"/>
                <w:bCs/>
                <w:iCs/>
                <w:sz w:val="16"/>
                <w:szCs w:val="16"/>
                <w:lang w:val="sr-Latn-RS"/>
              </w:rPr>
            </w:pPr>
            <w:r w:rsidRPr="00537E23">
              <w:rPr>
                <w:rFonts w:cs="Arial"/>
                <w:bCs/>
                <w:iCs/>
                <w:sz w:val="16"/>
                <w:szCs w:val="16"/>
                <w:lang w:val="sr-Latn-RS"/>
              </w:rPr>
              <w:t>66.4.</w:t>
            </w:r>
          </w:p>
        </w:tc>
        <w:tc>
          <w:tcPr>
            <w:tcW w:w="1072" w:type="pct"/>
            <w:shd w:val="clear" w:color="auto" w:fill="auto"/>
            <w:vAlign w:val="center"/>
          </w:tcPr>
          <w:p w:rsidR="00D65277" w:rsidRPr="00537E23" w:rsidRDefault="00D65277" w:rsidP="00D65277">
            <w:pPr>
              <w:rPr>
                <w:rFonts w:cs="Arial"/>
                <w:noProof/>
                <w:sz w:val="16"/>
                <w:szCs w:val="16"/>
                <w:lang w:val="sr-Cyrl-RS"/>
              </w:rPr>
            </w:pPr>
            <w:r w:rsidRPr="00537E23">
              <w:rPr>
                <w:rFonts w:cs="Arial"/>
                <w:noProof/>
                <w:sz w:val="16"/>
                <w:szCs w:val="16"/>
                <w:lang w:val="sr-Cyrl-RS"/>
              </w:rPr>
              <w:t>Услуге на сервисирању компресора ZR4-52</w:t>
            </w:r>
          </w:p>
        </w:tc>
        <w:tc>
          <w:tcPr>
            <w:tcW w:w="429" w:type="pct"/>
            <w:shd w:val="clear" w:color="auto" w:fill="auto"/>
          </w:tcPr>
          <w:p w:rsidR="00D65277" w:rsidRDefault="00D65277">
            <w:r w:rsidRPr="007C7D83">
              <w:rPr>
                <w:rFonts w:cs="Arial"/>
                <w:noProof/>
                <w:sz w:val="16"/>
                <w:szCs w:val="16"/>
                <w:lang w:val="sr-Cyrl-RS"/>
              </w:rPr>
              <w:t>радни час</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9</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Pr="00537E23" w:rsidRDefault="00D65277" w:rsidP="00D65277">
            <w:pPr>
              <w:spacing w:before="0"/>
              <w:jc w:val="left"/>
              <w:rPr>
                <w:rFonts w:cs="Arial"/>
                <w:bCs/>
                <w:iCs/>
                <w:sz w:val="16"/>
                <w:szCs w:val="16"/>
                <w:lang w:val="sr-Latn-RS"/>
              </w:rPr>
            </w:pPr>
            <w:r w:rsidRPr="00537E23">
              <w:rPr>
                <w:rFonts w:cs="Arial"/>
                <w:bCs/>
                <w:iCs/>
                <w:sz w:val="16"/>
                <w:szCs w:val="16"/>
                <w:lang w:val="sr-Latn-RS"/>
              </w:rPr>
              <w:t>66.5</w:t>
            </w:r>
          </w:p>
        </w:tc>
        <w:tc>
          <w:tcPr>
            <w:tcW w:w="1072" w:type="pct"/>
            <w:shd w:val="clear" w:color="auto" w:fill="auto"/>
            <w:vAlign w:val="center"/>
          </w:tcPr>
          <w:p w:rsidR="00D65277" w:rsidRPr="00537E23" w:rsidRDefault="00D65277" w:rsidP="00D65277">
            <w:pPr>
              <w:rPr>
                <w:rFonts w:cs="Arial"/>
                <w:noProof/>
                <w:sz w:val="16"/>
                <w:szCs w:val="16"/>
                <w:lang w:val="sr-Cyrl-RS"/>
              </w:rPr>
            </w:pPr>
            <w:r w:rsidRPr="00537E23">
              <w:rPr>
                <w:rFonts w:cs="Arial"/>
                <w:noProof/>
                <w:sz w:val="16"/>
                <w:szCs w:val="16"/>
                <w:lang w:val="sr-Cyrl-RS"/>
              </w:rPr>
              <w:t>Услуге на сервисирању компресора ZT250</w:t>
            </w:r>
          </w:p>
        </w:tc>
        <w:tc>
          <w:tcPr>
            <w:tcW w:w="429" w:type="pct"/>
            <w:shd w:val="clear" w:color="auto" w:fill="auto"/>
          </w:tcPr>
          <w:p w:rsidR="00D65277" w:rsidRDefault="00D65277">
            <w:r w:rsidRPr="007C7D83">
              <w:rPr>
                <w:rFonts w:cs="Arial"/>
                <w:noProof/>
                <w:sz w:val="16"/>
                <w:szCs w:val="16"/>
                <w:lang w:val="sr-Cyrl-RS"/>
              </w:rPr>
              <w:t>радни час</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12</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Pr="00537E23" w:rsidRDefault="00D65277" w:rsidP="00D65277">
            <w:pPr>
              <w:spacing w:before="0"/>
              <w:jc w:val="left"/>
              <w:rPr>
                <w:rFonts w:cs="Arial"/>
                <w:bCs/>
                <w:iCs/>
                <w:sz w:val="16"/>
                <w:szCs w:val="16"/>
                <w:lang w:val="sr-Latn-RS"/>
              </w:rPr>
            </w:pPr>
            <w:r w:rsidRPr="00537E23">
              <w:rPr>
                <w:rFonts w:cs="Arial"/>
                <w:bCs/>
                <w:iCs/>
                <w:sz w:val="16"/>
                <w:szCs w:val="16"/>
                <w:lang w:val="sr-Latn-RS"/>
              </w:rPr>
              <w:t>66.6</w:t>
            </w:r>
          </w:p>
        </w:tc>
        <w:tc>
          <w:tcPr>
            <w:tcW w:w="1072" w:type="pct"/>
            <w:shd w:val="clear" w:color="auto" w:fill="auto"/>
            <w:vAlign w:val="center"/>
          </w:tcPr>
          <w:p w:rsidR="00D65277" w:rsidRPr="00537E23" w:rsidRDefault="00D65277" w:rsidP="00D65277">
            <w:pPr>
              <w:rPr>
                <w:rFonts w:cs="Arial"/>
                <w:noProof/>
                <w:sz w:val="16"/>
                <w:szCs w:val="16"/>
                <w:lang w:val="sr-Cyrl-RS"/>
              </w:rPr>
            </w:pPr>
            <w:r w:rsidRPr="00537E23">
              <w:rPr>
                <w:rFonts w:cs="Arial"/>
                <w:noProof/>
                <w:sz w:val="16"/>
                <w:szCs w:val="16"/>
                <w:lang w:val="sr-Cyrl-RS"/>
              </w:rPr>
              <w:t>Услуге на сервисирању сушача CD 170</w:t>
            </w:r>
          </w:p>
        </w:tc>
        <w:tc>
          <w:tcPr>
            <w:tcW w:w="429" w:type="pct"/>
            <w:shd w:val="clear" w:color="auto" w:fill="auto"/>
          </w:tcPr>
          <w:p w:rsidR="00D65277" w:rsidRDefault="00D65277">
            <w:r w:rsidRPr="007C7D83">
              <w:rPr>
                <w:rFonts w:cs="Arial"/>
                <w:noProof/>
                <w:sz w:val="16"/>
                <w:szCs w:val="16"/>
                <w:lang w:val="sr-Cyrl-RS"/>
              </w:rPr>
              <w:t>радни час</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10</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r w:rsidR="00D65277" w:rsidRPr="0075533B" w:rsidTr="009932E2">
        <w:tc>
          <w:tcPr>
            <w:tcW w:w="340" w:type="pct"/>
            <w:shd w:val="clear" w:color="auto" w:fill="auto"/>
            <w:vAlign w:val="center"/>
          </w:tcPr>
          <w:p w:rsidR="00D65277" w:rsidRPr="00537E23" w:rsidRDefault="00D65277" w:rsidP="00D65277">
            <w:pPr>
              <w:spacing w:before="0"/>
              <w:jc w:val="left"/>
              <w:rPr>
                <w:rFonts w:cs="Arial"/>
                <w:bCs/>
                <w:iCs/>
                <w:sz w:val="16"/>
                <w:szCs w:val="16"/>
                <w:lang w:val="sr-Latn-RS"/>
              </w:rPr>
            </w:pPr>
            <w:r w:rsidRPr="00537E23">
              <w:rPr>
                <w:rFonts w:cs="Arial"/>
                <w:bCs/>
                <w:iCs/>
                <w:sz w:val="16"/>
                <w:szCs w:val="16"/>
                <w:lang w:val="sr-Latn-RS"/>
              </w:rPr>
              <w:t>66.7</w:t>
            </w:r>
          </w:p>
        </w:tc>
        <w:tc>
          <w:tcPr>
            <w:tcW w:w="1072" w:type="pct"/>
            <w:shd w:val="clear" w:color="auto" w:fill="auto"/>
            <w:vAlign w:val="center"/>
          </w:tcPr>
          <w:p w:rsidR="00D65277" w:rsidRPr="00537E23" w:rsidRDefault="00D65277" w:rsidP="00D65277">
            <w:pPr>
              <w:rPr>
                <w:rFonts w:cs="Arial"/>
                <w:noProof/>
                <w:sz w:val="16"/>
                <w:szCs w:val="16"/>
                <w:lang w:val="sr-Cyrl-RS"/>
              </w:rPr>
            </w:pPr>
            <w:r w:rsidRPr="00537E23">
              <w:rPr>
                <w:rFonts w:cs="Arial"/>
                <w:noProof/>
                <w:sz w:val="16"/>
                <w:szCs w:val="16"/>
                <w:lang w:val="sr-Cyrl-RS"/>
              </w:rPr>
              <w:t>Услуге на сервисирању сушача CD 230</w:t>
            </w:r>
          </w:p>
        </w:tc>
        <w:tc>
          <w:tcPr>
            <w:tcW w:w="429" w:type="pct"/>
            <w:shd w:val="clear" w:color="auto" w:fill="auto"/>
          </w:tcPr>
          <w:p w:rsidR="00D65277" w:rsidRDefault="00D65277">
            <w:r w:rsidRPr="007C7D83">
              <w:rPr>
                <w:rFonts w:cs="Arial"/>
                <w:noProof/>
                <w:sz w:val="16"/>
                <w:szCs w:val="16"/>
                <w:lang w:val="sr-Cyrl-RS"/>
              </w:rPr>
              <w:t>радни час</w:t>
            </w:r>
          </w:p>
        </w:tc>
        <w:tc>
          <w:tcPr>
            <w:tcW w:w="430" w:type="pct"/>
            <w:shd w:val="clear" w:color="auto" w:fill="auto"/>
            <w:vAlign w:val="center"/>
          </w:tcPr>
          <w:p w:rsidR="00D65277" w:rsidRPr="002878D5" w:rsidRDefault="00D65277" w:rsidP="00D65277">
            <w:pPr>
              <w:jc w:val="center"/>
              <w:rPr>
                <w:rFonts w:cs="Arial"/>
                <w:noProof/>
                <w:sz w:val="20"/>
                <w:szCs w:val="20"/>
                <w:lang w:val="sr-Cyrl-RS"/>
              </w:rPr>
            </w:pPr>
            <w:r w:rsidRPr="002878D5">
              <w:rPr>
                <w:rFonts w:cs="Arial"/>
                <w:noProof/>
                <w:sz w:val="20"/>
                <w:szCs w:val="20"/>
                <w:lang w:val="sr-Cyrl-RS"/>
              </w:rPr>
              <w:t>10</w:t>
            </w:r>
          </w:p>
        </w:tc>
        <w:tc>
          <w:tcPr>
            <w:tcW w:w="572" w:type="pct"/>
            <w:shd w:val="clear" w:color="auto" w:fill="auto"/>
            <w:vAlign w:val="center"/>
          </w:tcPr>
          <w:p w:rsidR="00D65277" w:rsidRPr="0075533B" w:rsidRDefault="00D65277" w:rsidP="00D65277">
            <w:pPr>
              <w:spacing w:before="0"/>
              <w:rPr>
                <w:rFonts w:cs="Arial"/>
                <w:bCs/>
                <w:iCs/>
                <w:sz w:val="20"/>
                <w:szCs w:val="20"/>
              </w:rPr>
            </w:pPr>
          </w:p>
        </w:tc>
        <w:tc>
          <w:tcPr>
            <w:tcW w:w="709" w:type="pct"/>
            <w:shd w:val="clear" w:color="auto" w:fill="auto"/>
            <w:vAlign w:val="center"/>
          </w:tcPr>
          <w:p w:rsidR="00D65277" w:rsidRPr="0075533B" w:rsidRDefault="00D65277" w:rsidP="00D65277">
            <w:pPr>
              <w:spacing w:before="0"/>
              <w:rPr>
                <w:rFonts w:cs="Arial"/>
                <w:bCs/>
                <w:iCs/>
                <w:sz w:val="20"/>
                <w:szCs w:val="20"/>
              </w:rPr>
            </w:pPr>
          </w:p>
        </w:tc>
        <w:tc>
          <w:tcPr>
            <w:tcW w:w="681" w:type="pct"/>
            <w:shd w:val="clear" w:color="auto" w:fill="auto"/>
            <w:vAlign w:val="center"/>
          </w:tcPr>
          <w:p w:rsidR="00D65277" w:rsidRPr="0075533B" w:rsidRDefault="00D65277" w:rsidP="00D65277">
            <w:pPr>
              <w:spacing w:before="0"/>
              <w:rPr>
                <w:rFonts w:cs="Arial"/>
                <w:bCs/>
                <w:iCs/>
                <w:sz w:val="20"/>
                <w:szCs w:val="20"/>
              </w:rPr>
            </w:pPr>
          </w:p>
        </w:tc>
        <w:tc>
          <w:tcPr>
            <w:tcW w:w="767" w:type="pct"/>
            <w:shd w:val="clear" w:color="auto" w:fill="auto"/>
            <w:vAlign w:val="center"/>
          </w:tcPr>
          <w:p w:rsidR="00D65277" w:rsidRPr="0075533B" w:rsidRDefault="00D65277" w:rsidP="00D65277">
            <w:pPr>
              <w:spacing w:before="0"/>
              <w:rPr>
                <w:rFonts w:cs="Arial"/>
                <w:bCs/>
                <w:iCs/>
                <w:sz w:val="20"/>
                <w:szCs w:val="20"/>
              </w:rPr>
            </w:pPr>
          </w:p>
        </w:tc>
      </w:tr>
    </w:tbl>
    <w:p w:rsidR="00CA47B1" w:rsidRDefault="00CA47B1">
      <w:r>
        <w:br w:type="page"/>
      </w:r>
    </w:p>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31223" w:rsidRPr="00B43BB7" w:rsidTr="00231223">
        <w:trPr>
          <w:trHeight w:val="418"/>
        </w:trPr>
        <w:tc>
          <w:tcPr>
            <w:tcW w:w="568" w:type="dxa"/>
            <w:vAlign w:val="center"/>
          </w:tcPr>
          <w:p w:rsidR="00231223" w:rsidRPr="00B43BB7" w:rsidRDefault="00231223" w:rsidP="00231223">
            <w:pPr>
              <w:spacing w:before="0"/>
              <w:jc w:val="center"/>
              <w:rPr>
                <w:rFonts w:cs="Arial"/>
                <w:b/>
                <w:lang w:val="sr-Latn-CS"/>
              </w:rPr>
            </w:pPr>
            <w:r w:rsidRPr="00B43BB7">
              <w:rPr>
                <w:rFonts w:cs="Arial"/>
                <w:b/>
              </w:rPr>
              <w:lastRenderedPageBreak/>
              <w:t>I</w:t>
            </w:r>
          </w:p>
        </w:tc>
        <w:tc>
          <w:tcPr>
            <w:tcW w:w="6740" w:type="dxa"/>
          </w:tcPr>
          <w:p w:rsidR="00231223" w:rsidRPr="0075533B" w:rsidRDefault="00231223" w:rsidP="00231223">
            <w:pPr>
              <w:spacing w:before="0"/>
              <w:jc w:val="center"/>
              <w:rPr>
                <w:rFonts w:cs="Arial"/>
                <w:b/>
                <w:lang w:val="sr-Cyrl-RS"/>
              </w:rPr>
            </w:pPr>
            <w:r w:rsidRPr="00B43BB7">
              <w:rPr>
                <w:rFonts w:cs="Arial"/>
                <w:b/>
              </w:rPr>
              <w:t>УКУПНО ПО</w:t>
            </w:r>
            <w:r w:rsidR="0075533B">
              <w:rPr>
                <w:rFonts w:cs="Arial"/>
                <w:b/>
              </w:rPr>
              <w:t>НУЂЕНА ЦЕНА  без ПДВ динара</w:t>
            </w:r>
          </w:p>
          <w:p w:rsidR="00231223" w:rsidRPr="00B43BB7" w:rsidRDefault="00231223" w:rsidP="00231223">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231223" w:rsidRPr="00B43BB7" w:rsidRDefault="00231223" w:rsidP="00231223">
            <w:pPr>
              <w:spacing w:before="0"/>
              <w:rPr>
                <w:rFonts w:cs="Arial"/>
                <w:b/>
              </w:rPr>
            </w:pPr>
          </w:p>
        </w:tc>
      </w:tr>
      <w:tr w:rsidR="00231223" w:rsidRPr="00B43BB7" w:rsidTr="00231223">
        <w:trPr>
          <w:trHeight w:val="610"/>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231223" w:rsidRPr="0075533B" w:rsidRDefault="00231223" w:rsidP="00231223">
            <w:pPr>
              <w:spacing w:before="0"/>
              <w:jc w:val="center"/>
              <w:rPr>
                <w:rFonts w:cs="Arial"/>
                <w:b/>
                <w:lang w:val="sr-Cyrl-RS"/>
              </w:rPr>
            </w:pPr>
            <w:r w:rsidRPr="00B43BB7">
              <w:rPr>
                <w:rFonts w:cs="Arial"/>
                <w:b/>
              </w:rPr>
              <w:t>УКУПАН ИЗНОС  ПДВ динара</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r w:rsidR="00231223" w:rsidRPr="00B43BB7" w:rsidTr="00231223">
        <w:trPr>
          <w:trHeight w:val="562"/>
        </w:trPr>
        <w:tc>
          <w:tcPr>
            <w:tcW w:w="568" w:type="dxa"/>
            <w:tcBorders>
              <w:bottom w:val="single" w:sz="4" w:space="0" w:color="auto"/>
            </w:tcBorders>
            <w:vAlign w:val="center"/>
          </w:tcPr>
          <w:p w:rsidR="00231223" w:rsidRPr="00B43BB7" w:rsidRDefault="00231223" w:rsidP="00231223">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231223" w:rsidRPr="00B43BB7" w:rsidRDefault="00231223" w:rsidP="00231223">
            <w:pPr>
              <w:spacing w:before="0"/>
              <w:jc w:val="center"/>
              <w:rPr>
                <w:rFonts w:cs="Arial"/>
                <w:b/>
              </w:rPr>
            </w:pPr>
            <w:r w:rsidRPr="00B43BB7">
              <w:rPr>
                <w:rFonts w:cs="Arial"/>
                <w:b/>
              </w:rPr>
              <w:t>УКУПНО ПОНУЂЕНА ЦЕНА  са ПДВ</w:t>
            </w:r>
          </w:p>
          <w:p w:rsidR="00231223" w:rsidRPr="0075533B" w:rsidRDefault="00231223" w:rsidP="00231223">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w:t>
            </w:r>
          </w:p>
        </w:tc>
        <w:tc>
          <w:tcPr>
            <w:tcW w:w="2610" w:type="dxa"/>
            <w:tcBorders>
              <w:bottom w:val="single" w:sz="4" w:space="0" w:color="auto"/>
              <w:right w:val="single" w:sz="4" w:space="0" w:color="auto"/>
            </w:tcBorders>
          </w:tcPr>
          <w:p w:rsidR="00231223" w:rsidRPr="00B43BB7" w:rsidRDefault="00231223" w:rsidP="00231223">
            <w:pPr>
              <w:spacing w:before="0"/>
              <w:rPr>
                <w:rFonts w:cs="Arial"/>
                <w:b/>
              </w:rPr>
            </w:pPr>
          </w:p>
        </w:tc>
      </w:tr>
    </w:tbl>
    <w:p w:rsidR="002B3F3B" w:rsidRPr="007D6475" w:rsidRDefault="002B3F3B" w:rsidP="002B3F3B">
      <w:pPr>
        <w:rPr>
          <w:lang w:val="sr-Cyrl-RS"/>
        </w:rPr>
      </w:pPr>
    </w:p>
    <w:p w:rsidR="002B3F3B" w:rsidRPr="00D65277" w:rsidRDefault="002B3F3B" w:rsidP="002B3F3B">
      <w:pPr>
        <w:rPr>
          <w:lang w:val="sr-Latn-RS"/>
        </w:rPr>
      </w:pPr>
    </w:p>
    <w:p w:rsidR="002B3F3B" w:rsidRPr="007D6475" w:rsidRDefault="002B3F3B" w:rsidP="002B3F3B">
      <w:pPr>
        <w:rPr>
          <w:lang w:val="sr-Cyrl-RS"/>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B3F3B" w:rsidRPr="00765DB9" w:rsidTr="009651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Посе</w:t>
            </w:r>
            <w:r w:rsidR="0075533B">
              <w:rPr>
                <w:rFonts w:cs="Arial"/>
                <w:lang w:val="sr-Latn-CS" w:eastAsia="sr-Latn-CS"/>
              </w:rPr>
              <w:t xml:space="preserve">бно исказани трошкови у дин/ </w:t>
            </w:r>
            <w:r w:rsidRPr="004914A0">
              <w:rPr>
                <w:rFonts w:cs="Arial"/>
                <w:lang w:val="sr-Latn-CS" w:eastAsia="sr-Latn-CS"/>
              </w:rPr>
              <w:t>/процентима који су укључени у укупно понуђену цену без ПДВ-а</w:t>
            </w:r>
          </w:p>
          <w:p w:rsidR="002B3F3B" w:rsidRPr="004914A0" w:rsidRDefault="002B3F3B" w:rsidP="009651EC">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CA47B1" w:rsidRDefault="00CA47B1" w:rsidP="009651EC">
            <w:pPr>
              <w:spacing w:before="0"/>
              <w:rPr>
                <w:rFonts w:cs="Arial"/>
                <w:lang w:val="sr-Cyrl-RS" w:eastAsia="sr-Latn-CS"/>
              </w:rPr>
            </w:pPr>
            <w:r>
              <w:rPr>
                <w:rFonts w:cs="Arial"/>
                <w:lang w:val="sr-Latn-CS" w:eastAsia="sr-Latn-CS"/>
              </w:rPr>
              <w:t xml:space="preserve">Трошкови </w:t>
            </w:r>
            <w:r>
              <w:rPr>
                <w:rFonts w:cs="Arial"/>
                <w:lang w:val="sr-Cyrl-RS" w:eastAsia="sr-Latn-CS"/>
              </w:rPr>
              <w:t>услуге</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75533B" w:rsidP="009651EC">
            <w:pPr>
              <w:spacing w:before="0"/>
              <w:jc w:val="center"/>
              <w:rPr>
                <w:rFonts w:cs="Arial"/>
                <w:lang w:val="sr-Latn-CS" w:eastAsia="sr-Latn-CS"/>
              </w:rPr>
            </w:pPr>
            <w:r>
              <w:rPr>
                <w:rFonts w:cs="Arial"/>
                <w:lang w:val="sr-Latn-CS" w:eastAsia="sr-Latn-CS"/>
              </w:rPr>
              <w:t>_____динара</w:t>
            </w:r>
            <w:r w:rsidR="002B3F3B" w:rsidRPr="004914A0">
              <w:rPr>
                <w:rFonts w:cs="Arial"/>
                <w:lang w:val="sr-Latn-CS" w:eastAsia="sr-Latn-CS"/>
              </w:rPr>
              <w:t xml:space="preserve"> односно ____%</w:t>
            </w:r>
          </w:p>
        </w:tc>
      </w:tr>
      <w:tr w:rsidR="002B3F3B" w:rsidRPr="00765DB9" w:rsidTr="009651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75533B" w:rsidP="009651EC">
            <w:pPr>
              <w:spacing w:before="0"/>
              <w:jc w:val="center"/>
              <w:rPr>
                <w:rFonts w:cs="Arial"/>
                <w:lang w:val="sr-Latn-CS" w:eastAsia="sr-Latn-CS"/>
              </w:rPr>
            </w:pPr>
            <w:r>
              <w:rPr>
                <w:rFonts w:cs="Arial"/>
                <w:lang w:val="sr-Latn-CS" w:eastAsia="sr-Latn-CS"/>
              </w:rPr>
              <w:t>_____динара</w:t>
            </w:r>
            <w:r w:rsidR="002B3F3B" w:rsidRPr="004914A0">
              <w:rPr>
                <w:rFonts w:cs="Arial"/>
                <w:lang w:val="sr-Latn-CS" w:eastAsia="sr-Latn-CS"/>
              </w:rPr>
              <w:t xml:space="preserve"> односно ____%</w:t>
            </w:r>
          </w:p>
        </w:tc>
      </w:tr>
      <w:tr w:rsidR="002B3F3B" w:rsidRPr="00765DB9" w:rsidTr="009651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B3F3B" w:rsidRPr="004914A0" w:rsidRDefault="002B3F3B" w:rsidP="009651EC">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B3F3B" w:rsidRPr="004914A0" w:rsidRDefault="0075533B" w:rsidP="009651EC">
            <w:pPr>
              <w:spacing w:before="0"/>
              <w:jc w:val="center"/>
              <w:rPr>
                <w:rFonts w:cs="Arial"/>
                <w:lang w:val="sr-Latn-CS" w:eastAsia="sr-Latn-CS"/>
              </w:rPr>
            </w:pPr>
            <w:r>
              <w:rPr>
                <w:rFonts w:cs="Arial"/>
                <w:lang w:val="sr-Latn-CS" w:eastAsia="sr-Latn-CS"/>
              </w:rPr>
              <w:t>_____динара</w:t>
            </w:r>
            <w:r w:rsidR="002B3F3B" w:rsidRPr="004914A0">
              <w:rPr>
                <w:rFonts w:cs="Arial"/>
                <w:lang w:val="sr-Latn-CS" w:eastAsia="sr-Latn-CS"/>
              </w:rPr>
              <w:t xml:space="preserve"> односно ____%</w:t>
            </w:r>
          </w:p>
        </w:tc>
      </w:tr>
    </w:tbl>
    <w:p w:rsidR="002B3F3B" w:rsidRPr="002B3F3B" w:rsidRDefault="002B3F3B" w:rsidP="002B3F3B"/>
    <w:tbl>
      <w:tblPr>
        <w:tblW w:w="10031" w:type="dxa"/>
        <w:jc w:val="center"/>
        <w:tblLayout w:type="fixed"/>
        <w:tblLook w:val="0000" w:firstRow="0" w:lastRow="0" w:firstColumn="0" w:lastColumn="0" w:noHBand="0" w:noVBand="0"/>
      </w:tblPr>
      <w:tblGrid>
        <w:gridCol w:w="3882"/>
        <w:gridCol w:w="2127"/>
        <w:gridCol w:w="4022"/>
      </w:tblGrid>
      <w:tr w:rsidR="002B3F3B" w:rsidRPr="00765DB9" w:rsidTr="009651EC">
        <w:trPr>
          <w:jc w:val="center"/>
        </w:trPr>
        <w:tc>
          <w:tcPr>
            <w:tcW w:w="3882" w:type="dxa"/>
          </w:tcPr>
          <w:p w:rsidR="002B3F3B" w:rsidRPr="00765DB9" w:rsidRDefault="002B3F3B" w:rsidP="009651EC">
            <w:pPr>
              <w:spacing w:before="0"/>
              <w:jc w:val="center"/>
              <w:rPr>
                <w:rFonts w:cs="Arial"/>
              </w:rPr>
            </w:pPr>
            <w:r w:rsidRPr="00765DB9">
              <w:rPr>
                <w:rFonts w:cs="Arial"/>
              </w:rPr>
              <w:t>Датум:</w:t>
            </w:r>
          </w:p>
        </w:tc>
        <w:tc>
          <w:tcPr>
            <w:tcW w:w="2127" w:type="dxa"/>
          </w:tcPr>
          <w:p w:rsidR="002B3F3B" w:rsidRPr="00765DB9" w:rsidRDefault="002B3F3B" w:rsidP="009651EC">
            <w:pPr>
              <w:spacing w:before="0"/>
              <w:jc w:val="center"/>
              <w:rPr>
                <w:rFonts w:cs="Arial"/>
                <w:lang w:val="ru-RU"/>
              </w:rPr>
            </w:pPr>
          </w:p>
        </w:tc>
        <w:tc>
          <w:tcPr>
            <w:tcW w:w="4022" w:type="dxa"/>
          </w:tcPr>
          <w:p w:rsidR="002B3F3B" w:rsidRPr="00765DB9" w:rsidRDefault="002B3F3B" w:rsidP="009651EC">
            <w:pPr>
              <w:spacing w:before="0"/>
              <w:jc w:val="center"/>
              <w:rPr>
                <w:rFonts w:cs="Arial"/>
                <w:lang w:val="sr-Cyrl-CS"/>
              </w:rPr>
            </w:pPr>
            <w:r w:rsidRPr="00765DB9">
              <w:rPr>
                <w:rFonts w:cs="Arial"/>
                <w:lang w:val="sr-Cyrl-CS"/>
              </w:rPr>
              <w:t>П</w:t>
            </w:r>
            <w:r w:rsidRPr="00765DB9">
              <w:rPr>
                <w:rFonts w:cs="Arial"/>
              </w:rPr>
              <w:t>онуђач</w:t>
            </w:r>
          </w:p>
        </w:tc>
      </w:tr>
      <w:tr w:rsidR="002B3F3B" w:rsidRPr="00765DB9" w:rsidTr="009651EC">
        <w:trPr>
          <w:jc w:val="center"/>
        </w:trPr>
        <w:tc>
          <w:tcPr>
            <w:tcW w:w="3882" w:type="dxa"/>
          </w:tcPr>
          <w:p w:rsidR="002B3F3B" w:rsidRPr="00765DB9" w:rsidRDefault="002B3F3B" w:rsidP="009651EC">
            <w:pPr>
              <w:spacing w:before="0"/>
              <w:jc w:val="center"/>
              <w:rPr>
                <w:rFonts w:cs="Arial"/>
              </w:rPr>
            </w:pPr>
          </w:p>
        </w:tc>
        <w:tc>
          <w:tcPr>
            <w:tcW w:w="2127" w:type="dxa"/>
          </w:tcPr>
          <w:p w:rsidR="002B3F3B" w:rsidRPr="00B34B5B" w:rsidRDefault="002B3F3B" w:rsidP="009651EC">
            <w:pPr>
              <w:spacing w:before="0"/>
              <w:jc w:val="center"/>
              <w:rPr>
                <w:rFonts w:cs="Arial"/>
                <w:lang w:val="sr-Cyrl-RS"/>
              </w:rPr>
            </w:pPr>
          </w:p>
        </w:tc>
        <w:tc>
          <w:tcPr>
            <w:tcW w:w="4022" w:type="dxa"/>
          </w:tcPr>
          <w:p w:rsidR="002B3F3B" w:rsidRPr="00765DB9" w:rsidRDefault="002B3F3B" w:rsidP="009651EC">
            <w:pPr>
              <w:spacing w:before="0"/>
              <w:jc w:val="center"/>
              <w:rPr>
                <w:rFonts w:cs="Arial"/>
                <w:lang w:val="ru-RU"/>
              </w:rPr>
            </w:pPr>
          </w:p>
        </w:tc>
      </w:tr>
      <w:tr w:rsidR="002B3F3B" w:rsidRPr="00765DB9" w:rsidTr="009651EC">
        <w:trPr>
          <w:jc w:val="center"/>
        </w:trPr>
        <w:tc>
          <w:tcPr>
            <w:tcW w:w="3882" w:type="dxa"/>
            <w:tcBorders>
              <w:bottom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bottom w:val="single" w:sz="4" w:space="0" w:color="auto"/>
            </w:tcBorders>
          </w:tcPr>
          <w:p w:rsidR="002B3F3B" w:rsidRPr="00765DB9" w:rsidRDefault="002B3F3B" w:rsidP="009651EC">
            <w:pPr>
              <w:spacing w:before="0"/>
              <w:jc w:val="center"/>
              <w:rPr>
                <w:rFonts w:cs="Arial"/>
                <w:lang w:val="ru-RU"/>
              </w:rPr>
            </w:pPr>
          </w:p>
        </w:tc>
      </w:tr>
      <w:tr w:rsidR="002B3F3B" w:rsidRPr="00765DB9" w:rsidTr="009651EC">
        <w:trPr>
          <w:trHeight w:val="389"/>
          <w:jc w:val="center"/>
        </w:trPr>
        <w:tc>
          <w:tcPr>
            <w:tcW w:w="3882" w:type="dxa"/>
            <w:tcBorders>
              <w:top w:val="single" w:sz="4" w:space="0" w:color="auto"/>
            </w:tcBorders>
          </w:tcPr>
          <w:p w:rsidR="002B3F3B" w:rsidRPr="00765DB9" w:rsidRDefault="002B3F3B" w:rsidP="009651EC">
            <w:pPr>
              <w:spacing w:before="0"/>
              <w:jc w:val="center"/>
              <w:rPr>
                <w:rFonts w:cs="Arial"/>
              </w:rPr>
            </w:pPr>
          </w:p>
        </w:tc>
        <w:tc>
          <w:tcPr>
            <w:tcW w:w="2127" w:type="dxa"/>
          </w:tcPr>
          <w:p w:rsidR="002B3F3B" w:rsidRPr="00765DB9" w:rsidRDefault="002B3F3B" w:rsidP="009651EC">
            <w:pPr>
              <w:spacing w:before="0"/>
              <w:jc w:val="center"/>
              <w:rPr>
                <w:rFonts w:cs="Arial"/>
                <w:lang w:val="ru-RU"/>
              </w:rPr>
            </w:pPr>
          </w:p>
        </w:tc>
        <w:tc>
          <w:tcPr>
            <w:tcW w:w="4022" w:type="dxa"/>
            <w:tcBorders>
              <w:top w:val="single" w:sz="4" w:space="0" w:color="auto"/>
            </w:tcBorders>
          </w:tcPr>
          <w:p w:rsidR="002B3F3B" w:rsidRPr="00765DB9" w:rsidRDefault="002B3F3B" w:rsidP="009651EC">
            <w:pPr>
              <w:spacing w:before="0"/>
              <w:jc w:val="center"/>
              <w:rPr>
                <w:rFonts w:cs="Arial"/>
                <w:lang w:val="ru-RU"/>
              </w:rPr>
            </w:pPr>
          </w:p>
        </w:tc>
      </w:tr>
    </w:tbl>
    <w:p w:rsidR="00765DB9" w:rsidRPr="00CA47B1" w:rsidRDefault="00765DB9"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w:t>
      </w:r>
      <w:r w:rsidR="00B34B5B">
        <w:rPr>
          <w:rFonts w:eastAsia="TimesNewRomanPS-BoldMT" w:cs="Arial"/>
          <w:sz w:val="20"/>
          <w:szCs w:val="20"/>
          <w:lang w:val="sr-Cyrl-CS"/>
        </w:rPr>
        <w:t>разац потписује</w:t>
      </w:r>
      <w:r w:rsidRPr="00B836D9">
        <w:rPr>
          <w:rFonts w:eastAsia="TimesNewRomanPS-BoldMT" w:cs="Arial"/>
          <w:sz w:val="20"/>
          <w:szCs w:val="20"/>
          <w:lang w:val="sr-Cyrl-CS"/>
        </w:rPr>
        <w:t xml:space="preserve">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Уколико понуђач подноси понуду са подизвођачем овај обр</w:t>
      </w:r>
      <w:r w:rsidR="00B34B5B">
        <w:rPr>
          <w:rFonts w:eastAsia="TimesNewRomanPS-BoldMT" w:cs="Arial"/>
          <w:sz w:val="20"/>
          <w:szCs w:val="20"/>
          <w:lang w:val="ru-RU"/>
        </w:rPr>
        <w:t>азац потписује</w:t>
      </w:r>
      <w:r w:rsidRPr="00B836D9">
        <w:rPr>
          <w:rFonts w:eastAsia="TimesNewRomanPS-BoldMT" w:cs="Arial"/>
          <w:sz w:val="20"/>
          <w:szCs w:val="20"/>
          <w:lang w:val="ru-RU"/>
        </w:rPr>
        <w:t xml:space="preserve">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r w:rsidRPr="00B836D9">
        <w:rPr>
          <w:rFonts w:eastAsia="Calibri" w:cs="Arial"/>
          <w:bCs/>
          <w:iCs/>
          <w:sz w:val="20"/>
          <w:szCs w:val="20"/>
        </w:rPr>
        <w:t>уписати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 уписати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 xml:space="preserve">. уписати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уписати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r w:rsidRPr="00B836D9">
        <w:rPr>
          <w:rFonts w:cs="Arial"/>
          <w:sz w:val="20"/>
          <w:szCs w:val="20"/>
        </w:rPr>
        <w:t>-у ред бр. I – уписује се укупно понуђена цена за све пози</w:t>
      </w:r>
      <w:r w:rsidR="00103F71" w:rsidRPr="00B836D9">
        <w:rPr>
          <w:rFonts w:cs="Arial"/>
          <w:sz w:val="20"/>
          <w:szCs w:val="20"/>
        </w:rPr>
        <w:t>ције  без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-у ред бр. II – уписује се укупан износ ПДВ </w:t>
      </w:r>
    </w:p>
    <w:p w:rsidR="00765DB9" w:rsidRPr="00B836D9" w:rsidRDefault="00765DB9" w:rsidP="00765DB9">
      <w:pPr>
        <w:tabs>
          <w:tab w:val="left" w:pos="992"/>
        </w:tabs>
        <w:spacing w:before="0"/>
        <w:rPr>
          <w:rFonts w:cs="Arial"/>
          <w:sz w:val="20"/>
          <w:szCs w:val="20"/>
        </w:rPr>
      </w:pPr>
      <w:r w:rsidRPr="00B836D9">
        <w:rPr>
          <w:rFonts w:cs="Arial"/>
          <w:sz w:val="20"/>
          <w:szCs w:val="20"/>
        </w:rPr>
        <w:t>-у ред бр. III – уписује се укупно понуђена цена са ПДВ (ред бр. I + ред.бр.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у Табелу 2. уписују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65DB9" w:rsidRPr="00B836D9" w:rsidRDefault="00765DB9" w:rsidP="00765DB9">
      <w:pPr>
        <w:tabs>
          <w:tab w:val="left" w:pos="992"/>
        </w:tabs>
        <w:spacing w:before="0"/>
        <w:rPr>
          <w:rFonts w:cs="Arial"/>
          <w:sz w:val="20"/>
          <w:szCs w:val="20"/>
        </w:rPr>
      </w:pPr>
      <w:r w:rsidRPr="00B836D9">
        <w:rPr>
          <w:rFonts w:cs="Arial"/>
          <w:sz w:val="20"/>
          <w:szCs w:val="20"/>
        </w:rPr>
        <w:t>-на место предвиђено за место и датум уписује се место и датум попуњавања</w:t>
      </w:r>
      <w:r w:rsidR="00B34B5B">
        <w:rPr>
          <w:rFonts w:cs="Arial"/>
          <w:sz w:val="20"/>
          <w:szCs w:val="20"/>
          <w:lang w:val="sr-Cyrl-RS"/>
        </w:rPr>
        <w:t xml:space="preserve"> </w:t>
      </w:r>
      <w:r w:rsidRPr="00B836D9">
        <w:rPr>
          <w:rFonts w:cs="Arial"/>
          <w:sz w:val="20"/>
          <w:szCs w:val="20"/>
        </w:rPr>
        <w:t>обрасца структуре цене.</w:t>
      </w:r>
    </w:p>
    <w:p w:rsidR="00231223" w:rsidRPr="00B836D9" w:rsidRDefault="00B34B5B" w:rsidP="00B836D9">
      <w:pPr>
        <w:tabs>
          <w:tab w:val="left" w:pos="992"/>
        </w:tabs>
        <w:spacing w:before="0"/>
        <w:rPr>
          <w:rFonts w:cs="Arial"/>
          <w:sz w:val="20"/>
          <w:szCs w:val="20"/>
          <w:lang w:val="sr-Cyrl-RS"/>
        </w:rPr>
      </w:pPr>
      <w:r>
        <w:rPr>
          <w:rFonts w:cs="Arial"/>
          <w:sz w:val="20"/>
          <w:szCs w:val="20"/>
        </w:rPr>
        <w:t>-на  место предвиђено за</w:t>
      </w:r>
      <w:r w:rsidR="00765DB9" w:rsidRPr="00B836D9">
        <w:rPr>
          <w:rFonts w:cs="Arial"/>
          <w:sz w:val="20"/>
          <w:szCs w:val="20"/>
        </w:rPr>
        <w:t xml:space="preserve"> </w:t>
      </w:r>
      <w:r>
        <w:rPr>
          <w:rFonts w:cs="Arial"/>
          <w:sz w:val="20"/>
          <w:szCs w:val="20"/>
        </w:rPr>
        <w:t xml:space="preserve">потпис понуђач </w:t>
      </w:r>
      <w:r w:rsidR="00765DB9" w:rsidRPr="00B836D9">
        <w:rPr>
          <w:rFonts w:cs="Arial"/>
          <w:sz w:val="20"/>
          <w:szCs w:val="20"/>
        </w:rPr>
        <w:t xml:space="preserve"> потписује образац структуре цене.</w:t>
      </w:r>
      <w:r w:rsidR="00231223">
        <w:rPr>
          <w:rFonts w:cs="Arial"/>
          <w:lang w:val="sr-Cyrl-RS"/>
        </w:rPr>
        <w:br w:type="page"/>
      </w:r>
    </w:p>
    <w:p w:rsidR="00231223" w:rsidRPr="00765DB9" w:rsidRDefault="00231223" w:rsidP="00231223">
      <w:pPr>
        <w:rPr>
          <w:rFonts w:cs="Arial"/>
        </w:rPr>
      </w:pPr>
    </w:p>
    <w:p w:rsidR="00231223" w:rsidRPr="00765DB9" w:rsidRDefault="00231223" w:rsidP="00231223">
      <w:pPr>
        <w:spacing w:before="0"/>
        <w:jc w:val="right"/>
        <w:outlineLvl w:val="1"/>
        <w:rPr>
          <w:rFonts w:cs="Arial"/>
          <w:b/>
        </w:rPr>
      </w:pPr>
      <w:r w:rsidRPr="00765DB9">
        <w:rPr>
          <w:rFonts w:cs="Arial"/>
          <w:b/>
        </w:rPr>
        <w:t xml:space="preserve">ОБРАЗАЦ </w:t>
      </w:r>
      <w:r>
        <w:rPr>
          <w:rFonts w:cs="Arial"/>
          <w:b/>
        </w:rPr>
        <w:t>2</w:t>
      </w:r>
      <w:r w:rsidR="002941A8">
        <w:rPr>
          <w:rFonts w:cs="Arial"/>
          <w:b/>
        </w:rPr>
        <w:t>A</w:t>
      </w:r>
      <w:r w:rsidRPr="00765DB9">
        <w:rPr>
          <w:rFonts w:cs="Arial"/>
          <w:b/>
        </w:rPr>
        <w:t>.</w:t>
      </w:r>
    </w:p>
    <w:p w:rsidR="00231223" w:rsidRPr="00914815" w:rsidRDefault="00231223" w:rsidP="00231223">
      <w:pPr>
        <w:spacing w:before="0"/>
        <w:jc w:val="center"/>
        <w:rPr>
          <w:rFonts w:cs="Arial"/>
          <w:b/>
          <w:lang w:val="sr-Cyrl-RS"/>
        </w:rPr>
      </w:pPr>
      <w:r w:rsidRPr="00765DB9">
        <w:rPr>
          <w:rFonts w:cs="Arial"/>
          <w:b/>
        </w:rPr>
        <w:t>ОБРАЗАЦ СТРУКУТРЕ ЦЕНЕ</w:t>
      </w:r>
    </w:p>
    <w:p w:rsidR="00231223" w:rsidRPr="002941A8" w:rsidRDefault="00231223" w:rsidP="00231223">
      <w:pPr>
        <w:spacing w:before="0"/>
        <w:rPr>
          <w:rFonts w:cs="Arial"/>
          <w:lang w:val="sr-Latn-RS"/>
        </w:rPr>
      </w:pPr>
      <w:r w:rsidRPr="00765DB9">
        <w:rPr>
          <w:rFonts w:cs="Arial"/>
        </w:rPr>
        <w:t>Табела 1.</w:t>
      </w:r>
      <w:r w:rsidR="002941A8">
        <w:rPr>
          <w:rFonts w:cs="Arial"/>
        </w:rPr>
        <w:t xml:space="preserve"> - </w:t>
      </w:r>
      <w:r>
        <w:rPr>
          <w:rFonts w:cs="Arial"/>
        </w:rPr>
        <w:t xml:space="preserve"> </w:t>
      </w:r>
      <w:r>
        <w:rPr>
          <w:rFonts w:cs="Arial"/>
          <w:lang w:val="sr-Cyrl-RS"/>
        </w:rPr>
        <w:t>Па</w:t>
      </w:r>
      <w:r w:rsidR="002941A8">
        <w:rPr>
          <w:rFonts w:cs="Arial"/>
          <w:lang w:val="sr-Cyrl-RS"/>
        </w:rPr>
        <w:t xml:space="preserve">ртија </w:t>
      </w:r>
      <w:r w:rsidR="002941A8">
        <w:rPr>
          <w:rFonts w:cs="Arial"/>
          <w:lang w:val="sr-Latn-RS"/>
        </w:rPr>
        <w:t>II</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231223" w:rsidRPr="0075533B" w:rsidTr="00E06959">
        <w:tc>
          <w:tcPr>
            <w:tcW w:w="270"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lang w:val="sr-Cyrl-CS"/>
              </w:rPr>
              <w:t>Р. бр</w:t>
            </w:r>
          </w:p>
        </w:tc>
        <w:tc>
          <w:tcPr>
            <w:tcW w:w="1142"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rPr>
              <w:t>Врста</w:t>
            </w:r>
            <w:r w:rsidRPr="0075533B">
              <w:rPr>
                <w:rFonts w:cs="Arial"/>
                <w:bCs/>
                <w:iCs/>
                <w:lang w:val="sr-Cyrl-CS"/>
              </w:rPr>
              <w:t xml:space="preserve"> услуге</w:t>
            </w:r>
          </w:p>
        </w:tc>
        <w:tc>
          <w:tcPr>
            <w:tcW w:w="429"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lang w:val="sr-Cyrl-CS"/>
              </w:rPr>
              <w:t>Јед.</w:t>
            </w:r>
          </w:p>
          <w:p w:rsidR="00231223" w:rsidRPr="0075533B" w:rsidRDefault="00231223" w:rsidP="00E06959">
            <w:pPr>
              <w:spacing w:before="0"/>
              <w:jc w:val="center"/>
              <w:rPr>
                <w:rFonts w:cs="Arial"/>
                <w:bCs/>
                <w:iCs/>
                <w:lang w:val="sr-Cyrl-CS"/>
              </w:rPr>
            </w:pPr>
            <w:r w:rsidRPr="0075533B">
              <w:rPr>
                <w:rFonts w:cs="Arial"/>
                <w:bCs/>
                <w:iCs/>
                <w:lang w:val="sr-Cyrl-CS"/>
              </w:rPr>
              <w:t>Мере/</w:t>
            </w:r>
          </w:p>
          <w:p w:rsidR="00231223" w:rsidRPr="00D65277" w:rsidRDefault="00D65277" w:rsidP="00E06959">
            <w:pPr>
              <w:spacing w:before="0"/>
              <w:jc w:val="center"/>
              <w:rPr>
                <w:rFonts w:cs="Arial"/>
                <w:bCs/>
                <w:iCs/>
                <w:lang w:val="sr-Cyrl-RS"/>
              </w:rPr>
            </w:pPr>
            <w:r w:rsidRPr="0075533B">
              <w:rPr>
                <w:rFonts w:cs="Arial"/>
                <w:bCs/>
                <w:iCs/>
                <w:lang w:val="sr-Cyrl-CS"/>
              </w:rPr>
              <w:t>К</w:t>
            </w:r>
            <w:r w:rsidR="00231223" w:rsidRPr="0075533B">
              <w:rPr>
                <w:rFonts w:cs="Arial"/>
                <w:bCs/>
                <w:iCs/>
                <w:lang w:val="sr-Cyrl-CS"/>
              </w:rPr>
              <w:t>ом</w:t>
            </w:r>
            <w:r>
              <w:rPr>
                <w:rFonts w:cs="Arial"/>
                <w:bCs/>
                <w:iCs/>
                <w:lang w:val="sr-Cyrl-RS"/>
              </w:rPr>
              <w:t>/компл.</w:t>
            </w:r>
          </w:p>
        </w:tc>
        <w:tc>
          <w:tcPr>
            <w:tcW w:w="430"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lang w:val="sr-Cyrl-CS"/>
              </w:rPr>
              <w:t>Обим (количина)</w:t>
            </w:r>
          </w:p>
        </w:tc>
        <w:tc>
          <w:tcPr>
            <w:tcW w:w="572"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lang w:val="sr-Cyrl-CS"/>
              </w:rPr>
              <w:t>Јед.</w:t>
            </w:r>
          </w:p>
          <w:p w:rsidR="00231223" w:rsidRPr="0075533B" w:rsidRDefault="00231223" w:rsidP="00E06959">
            <w:pPr>
              <w:spacing w:before="0"/>
              <w:jc w:val="center"/>
              <w:rPr>
                <w:rFonts w:cs="Arial"/>
                <w:bCs/>
                <w:iCs/>
                <w:lang w:val="sr-Cyrl-CS"/>
              </w:rPr>
            </w:pPr>
            <w:r w:rsidRPr="0075533B">
              <w:rPr>
                <w:rFonts w:cs="Arial"/>
                <w:bCs/>
                <w:iCs/>
                <w:lang w:val="sr-Cyrl-CS"/>
              </w:rPr>
              <w:t>цена без ПДВ</w:t>
            </w:r>
          </w:p>
          <w:p w:rsidR="00231223" w:rsidRPr="0075533B" w:rsidRDefault="00231223" w:rsidP="00E06959">
            <w:pPr>
              <w:spacing w:before="0"/>
              <w:jc w:val="center"/>
              <w:rPr>
                <w:rFonts w:cs="Arial"/>
                <w:bCs/>
                <w:iCs/>
                <w:lang w:val="sr-Cyrl-RS"/>
              </w:rPr>
            </w:pPr>
            <w:r w:rsidRPr="0075533B">
              <w:rPr>
                <w:rFonts w:cs="Arial"/>
                <w:bCs/>
                <w:iCs/>
                <w:lang w:val="sr-Cyrl-CS"/>
              </w:rPr>
              <w:t xml:space="preserve">дин. </w:t>
            </w:r>
          </w:p>
        </w:tc>
        <w:tc>
          <w:tcPr>
            <w:tcW w:w="709"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lang w:val="sr-Cyrl-CS"/>
              </w:rPr>
              <w:t>Јед.</w:t>
            </w:r>
          </w:p>
          <w:p w:rsidR="00231223" w:rsidRPr="0075533B" w:rsidRDefault="00231223" w:rsidP="00E06959">
            <w:pPr>
              <w:spacing w:before="0"/>
              <w:jc w:val="center"/>
              <w:rPr>
                <w:rFonts w:cs="Arial"/>
                <w:bCs/>
                <w:iCs/>
                <w:lang w:val="sr-Cyrl-CS"/>
              </w:rPr>
            </w:pPr>
            <w:r w:rsidRPr="0075533B">
              <w:rPr>
                <w:rFonts w:cs="Arial"/>
                <w:bCs/>
                <w:iCs/>
                <w:lang w:val="sr-Cyrl-CS"/>
              </w:rPr>
              <w:t>цена са ПДВ</w:t>
            </w:r>
          </w:p>
          <w:p w:rsidR="00231223" w:rsidRPr="0075533B" w:rsidRDefault="00231223" w:rsidP="00E06959">
            <w:pPr>
              <w:spacing w:before="0"/>
              <w:jc w:val="center"/>
              <w:rPr>
                <w:rFonts w:cs="Arial"/>
                <w:bCs/>
                <w:iCs/>
                <w:lang w:val="sr-Cyrl-RS"/>
              </w:rPr>
            </w:pPr>
            <w:r w:rsidRPr="0075533B">
              <w:rPr>
                <w:rFonts w:cs="Arial"/>
                <w:bCs/>
                <w:iCs/>
                <w:lang w:val="sr-Cyrl-CS"/>
              </w:rPr>
              <w:t xml:space="preserve">дин. </w:t>
            </w:r>
          </w:p>
        </w:tc>
        <w:tc>
          <w:tcPr>
            <w:tcW w:w="681"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lang w:val="sr-Cyrl-CS"/>
              </w:rPr>
              <w:t>Укупна цена без ПДВ</w:t>
            </w:r>
          </w:p>
          <w:p w:rsidR="00231223" w:rsidRPr="0075533B" w:rsidRDefault="00231223" w:rsidP="00E06959">
            <w:pPr>
              <w:spacing w:before="0"/>
              <w:jc w:val="center"/>
              <w:rPr>
                <w:rFonts w:cs="Arial"/>
                <w:bCs/>
                <w:iCs/>
                <w:lang w:val="sr-Cyrl-RS"/>
              </w:rPr>
            </w:pPr>
            <w:r w:rsidRPr="0075533B">
              <w:rPr>
                <w:rFonts w:cs="Arial"/>
                <w:bCs/>
                <w:iCs/>
                <w:lang w:val="sr-Cyrl-CS"/>
              </w:rPr>
              <w:t xml:space="preserve">дин. </w:t>
            </w:r>
          </w:p>
        </w:tc>
        <w:tc>
          <w:tcPr>
            <w:tcW w:w="767" w:type="pct"/>
            <w:shd w:val="clear" w:color="auto" w:fill="C6D9F1" w:themeFill="text2" w:themeFillTint="33"/>
            <w:vAlign w:val="center"/>
          </w:tcPr>
          <w:p w:rsidR="00231223" w:rsidRPr="0075533B" w:rsidRDefault="00231223" w:rsidP="00E06959">
            <w:pPr>
              <w:spacing w:before="0"/>
              <w:jc w:val="center"/>
              <w:rPr>
                <w:rFonts w:cs="Arial"/>
                <w:bCs/>
                <w:iCs/>
                <w:lang w:val="sr-Cyrl-CS"/>
              </w:rPr>
            </w:pPr>
            <w:r w:rsidRPr="0075533B">
              <w:rPr>
                <w:rFonts w:cs="Arial"/>
                <w:bCs/>
                <w:iCs/>
                <w:lang w:val="sr-Cyrl-CS"/>
              </w:rPr>
              <w:t>Укупна цена са ПДВ</w:t>
            </w:r>
          </w:p>
          <w:p w:rsidR="00231223" w:rsidRPr="0075533B" w:rsidRDefault="00231223" w:rsidP="00E06959">
            <w:pPr>
              <w:spacing w:before="0"/>
              <w:jc w:val="center"/>
              <w:rPr>
                <w:rFonts w:cs="Arial"/>
                <w:bCs/>
                <w:iCs/>
                <w:lang w:val="sr-Cyrl-RS"/>
              </w:rPr>
            </w:pPr>
            <w:r w:rsidRPr="0075533B">
              <w:rPr>
                <w:rFonts w:cs="Arial"/>
                <w:bCs/>
                <w:iCs/>
                <w:lang w:val="sr-Cyrl-CS"/>
              </w:rPr>
              <w:t xml:space="preserve">дин. </w:t>
            </w:r>
          </w:p>
        </w:tc>
      </w:tr>
      <w:tr w:rsidR="00231223" w:rsidRPr="0075533B" w:rsidTr="00E06959">
        <w:tc>
          <w:tcPr>
            <w:tcW w:w="27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(1)</w:t>
            </w:r>
          </w:p>
        </w:tc>
        <w:tc>
          <w:tcPr>
            <w:tcW w:w="114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(2)</w:t>
            </w:r>
          </w:p>
        </w:tc>
        <w:tc>
          <w:tcPr>
            <w:tcW w:w="42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(3)</w:t>
            </w:r>
          </w:p>
        </w:tc>
        <w:tc>
          <w:tcPr>
            <w:tcW w:w="430"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(4)</w:t>
            </w:r>
          </w:p>
        </w:tc>
        <w:tc>
          <w:tcPr>
            <w:tcW w:w="572"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(5)</w:t>
            </w:r>
          </w:p>
        </w:tc>
        <w:tc>
          <w:tcPr>
            <w:tcW w:w="709"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(6)</w:t>
            </w:r>
          </w:p>
        </w:tc>
        <w:tc>
          <w:tcPr>
            <w:tcW w:w="681"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(7)</w:t>
            </w:r>
          </w:p>
        </w:tc>
        <w:tc>
          <w:tcPr>
            <w:tcW w:w="767" w:type="pct"/>
            <w:shd w:val="clear" w:color="auto" w:fill="auto"/>
          </w:tcPr>
          <w:p w:rsidR="00231223" w:rsidRPr="0075533B" w:rsidRDefault="00231223" w:rsidP="00E06959">
            <w:pPr>
              <w:spacing w:before="0"/>
              <w:jc w:val="center"/>
              <w:rPr>
                <w:rFonts w:cs="Arial"/>
                <w:bCs/>
                <w:iCs/>
                <w:lang w:val="sr-Cyrl-CS"/>
              </w:rPr>
            </w:pPr>
            <w:r w:rsidRPr="0075533B">
              <w:rPr>
                <w:rFonts w:cs="Arial"/>
                <w:bCs/>
                <w:iCs/>
                <w:lang w:val="sr-Cyrl-CS"/>
              </w:rPr>
              <w:t>(8)</w:t>
            </w:r>
          </w:p>
        </w:tc>
      </w:tr>
      <w:tr w:rsidR="00D65277" w:rsidRPr="0075533B" w:rsidTr="00D65277">
        <w:tc>
          <w:tcPr>
            <w:tcW w:w="270" w:type="pct"/>
            <w:shd w:val="clear" w:color="auto" w:fill="auto"/>
            <w:vAlign w:val="center"/>
          </w:tcPr>
          <w:p w:rsidR="00D65277" w:rsidRPr="00CF08AB" w:rsidRDefault="00D65277" w:rsidP="009932E2">
            <w:pPr>
              <w:jc w:val="center"/>
              <w:rPr>
                <w:rFonts w:cs="Arial"/>
                <w:b/>
                <w:noProof/>
                <w:lang w:val="sr-Cyrl-RS"/>
              </w:rPr>
            </w:pPr>
            <w:r w:rsidRPr="00CF08AB">
              <w:rPr>
                <w:rFonts w:cs="Arial"/>
                <w:b/>
                <w:noProof/>
                <w:lang w:val="sr-Cyrl-RS"/>
              </w:rPr>
              <w:t>1.</w:t>
            </w:r>
          </w:p>
        </w:tc>
        <w:tc>
          <w:tcPr>
            <w:tcW w:w="4730" w:type="pct"/>
            <w:gridSpan w:val="7"/>
            <w:shd w:val="clear" w:color="auto" w:fill="auto"/>
            <w:vAlign w:val="bottom"/>
          </w:tcPr>
          <w:p w:rsidR="00D65277" w:rsidRPr="0075533B" w:rsidRDefault="00D65277" w:rsidP="00E06959">
            <w:pPr>
              <w:spacing w:before="0"/>
              <w:rPr>
                <w:rFonts w:cs="Arial"/>
                <w:bCs/>
                <w:iCs/>
              </w:rPr>
            </w:pPr>
            <w:r w:rsidRPr="00CF08AB">
              <w:rPr>
                <w:rFonts w:cs="Arial"/>
                <w:b/>
                <w:noProof/>
                <w:lang w:val="sr-Cyrl-RS"/>
              </w:rPr>
              <w:t xml:space="preserve">Резервни делови / сетови вијчаних компресора </w:t>
            </w:r>
            <w:r w:rsidRPr="00CF08AB">
              <w:rPr>
                <w:rFonts w:cs="Arial"/>
                <w:b/>
                <w:noProof/>
                <w:lang w:val="sr-Latn-RS"/>
              </w:rPr>
              <w:t xml:space="preserve">WORTHINGTON </w:t>
            </w:r>
            <w:r w:rsidRPr="00CF08AB">
              <w:rPr>
                <w:rFonts w:cs="Arial"/>
                <w:b/>
                <w:noProof/>
                <w:lang w:val="sr-Cyrl-RS"/>
              </w:rPr>
              <w:t>тип</w:t>
            </w:r>
            <w:r w:rsidRPr="00CF08AB">
              <w:rPr>
                <w:rFonts w:cs="Arial"/>
                <w:b/>
                <w:noProof/>
                <w:lang w:val="sr-Latn-RS"/>
              </w:rPr>
              <w:t xml:space="preserve"> RLR 100</w:t>
            </w:r>
            <w:r w:rsidRPr="00CF08AB">
              <w:rPr>
                <w:rFonts w:cs="Arial"/>
                <w:b/>
                <w:noProof/>
                <w:lang w:val="sr-Cyrl-RS"/>
              </w:rPr>
              <w:t xml:space="preserve"> фабричких бројева</w:t>
            </w:r>
            <w:r w:rsidRPr="00CF08AB">
              <w:rPr>
                <w:rFonts w:cs="Arial"/>
                <w:b/>
                <w:noProof/>
                <w:lang w:val="sr-Latn-RS"/>
              </w:rPr>
              <w:t xml:space="preserve"> API170947, API170948</w:t>
            </w:r>
            <w:r w:rsidRPr="00CF08AB">
              <w:rPr>
                <w:rFonts w:cs="Arial"/>
                <w:b/>
                <w:noProof/>
                <w:lang w:val="sr-Cyrl-RS"/>
              </w:rPr>
              <w:t xml:space="preserve">,  </w:t>
            </w:r>
            <w:r w:rsidRPr="00CF08AB">
              <w:rPr>
                <w:rFonts w:cs="Arial"/>
                <w:b/>
                <w:noProof/>
                <w:lang w:val="sr-Latn-RS"/>
              </w:rPr>
              <w:t>API17</w:t>
            </w:r>
            <w:r w:rsidRPr="00CF08AB">
              <w:rPr>
                <w:rFonts w:cs="Arial"/>
                <w:b/>
                <w:noProof/>
                <w:lang w:val="sr-Cyrl-RS"/>
              </w:rPr>
              <w:t xml:space="preserve">5257, </w:t>
            </w:r>
            <w:r w:rsidRPr="00CF08AB">
              <w:rPr>
                <w:rFonts w:cs="Arial"/>
                <w:b/>
                <w:noProof/>
                <w:lang w:val="sr-Latn-RS"/>
              </w:rPr>
              <w:t>API175259</w:t>
            </w:r>
            <w:r w:rsidRPr="00CF08AB">
              <w:rPr>
                <w:rFonts w:cs="Arial"/>
                <w:b/>
                <w:noProof/>
                <w:lang w:val="sr-Cyrl-RS"/>
              </w:rPr>
              <w:t xml:space="preserve"> и</w:t>
            </w:r>
            <w:r w:rsidRPr="00CF08AB">
              <w:rPr>
                <w:rFonts w:cs="Arial"/>
                <w:b/>
                <w:noProof/>
                <w:lang w:val="sr-Latn-RS"/>
              </w:rPr>
              <w:t xml:space="preserve"> API170949</w:t>
            </w:r>
          </w:p>
        </w:tc>
      </w:tr>
      <w:tr w:rsidR="00D65277" w:rsidRPr="0075533B" w:rsidTr="009932E2">
        <w:tc>
          <w:tcPr>
            <w:tcW w:w="270" w:type="pct"/>
            <w:shd w:val="clear" w:color="auto" w:fill="auto"/>
            <w:vAlign w:val="center"/>
          </w:tcPr>
          <w:p w:rsidR="00D65277" w:rsidRPr="00CF08AB" w:rsidRDefault="00D65277" w:rsidP="009932E2">
            <w:pPr>
              <w:jc w:val="center"/>
              <w:rPr>
                <w:rFonts w:cs="Arial"/>
                <w:noProof/>
                <w:lang w:val="sr-Cyrl-RS"/>
              </w:rPr>
            </w:pPr>
            <w:r w:rsidRPr="00CF08AB">
              <w:rPr>
                <w:rFonts w:cs="Arial"/>
                <w:noProof/>
                <w:lang w:val="sr-Cyrl-RS"/>
              </w:rPr>
              <w:t>1.1</w:t>
            </w:r>
          </w:p>
        </w:tc>
        <w:tc>
          <w:tcPr>
            <w:tcW w:w="1142" w:type="pct"/>
            <w:shd w:val="clear" w:color="auto" w:fill="auto"/>
          </w:tcPr>
          <w:p w:rsidR="00D65277" w:rsidRPr="00CF08AB" w:rsidRDefault="00D65277" w:rsidP="009932E2">
            <w:pPr>
              <w:rPr>
                <w:rFonts w:cs="Arial"/>
                <w:noProof/>
                <w:sz w:val="16"/>
                <w:szCs w:val="16"/>
              </w:rPr>
            </w:pPr>
            <w:r w:rsidRPr="00CF08AB">
              <w:rPr>
                <w:rFonts w:cs="Arial"/>
                <w:noProof/>
                <w:sz w:val="16"/>
                <w:szCs w:val="16"/>
                <w:lang w:val="sr-Cyrl-RS"/>
              </w:rPr>
              <w:t xml:space="preserve">Сервисни сет на 2000 сати рада компресора </w:t>
            </w:r>
            <w:r w:rsidRPr="00CF08AB">
              <w:rPr>
                <w:rFonts w:cs="Arial"/>
                <w:noProof/>
                <w:sz w:val="16"/>
                <w:szCs w:val="16"/>
              </w:rPr>
              <w:t xml:space="preserve">WORTHINGTON </w:t>
            </w:r>
            <w:r w:rsidRPr="00CF08AB">
              <w:rPr>
                <w:rFonts w:cs="Arial"/>
                <w:noProof/>
                <w:sz w:val="16"/>
                <w:szCs w:val="16"/>
                <w:lang w:val="sr-Cyrl-RS"/>
              </w:rPr>
              <w:t xml:space="preserve">тип </w:t>
            </w:r>
            <w:r w:rsidRPr="00CF08AB">
              <w:rPr>
                <w:rFonts w:cs="Arial"/>
                <w:noProof/>
                <w:sz w:val="16"/>
                <w:szCs w:val="16"/>
              </w:rPr>
              <w:t>RLR 100</w:t>
            </w:r>
          </w:p>
        </w:tc>
        <w:tc>
          <w:tcPr>
            <w:tcW w:w="429" w:type="pct"/>
            <w:shd w:val="clear" w:color="auto" w:fill="auto"/>
            <w:vAlign w:val="center"/>
          </w:tcPr>
          <w:p w:rsidR="00D65277" w:rsidRPr="00CF08AB" w:rsidRDefault="00D65277" w:rsidP="009932E2">
            <w:pPr>
              <w:jc w:val="center"/>
              <w:rPr>
                <w:rFonts w:cs="Arial"/>
                <w:noProof/>
                <w:sz w:val="16"/>
                <w:szCs w:val="16"/>
                <w:lang w:val="sr-Cyrl-RS"/>
              </w:rPr>
            </w:pPr>
            <w:r w:rsidRPr="00CF08AB">
              <w:rPr>
                <w:rFonts w:cs="Arial"/>
                <w:noProof/>
                <w:sz w:val="16"/>
                <w:szCs w:val="16"/>
                <w:lang w:val="sr-Cyrl-RS"/>
              </w:rPr>
              <w:t>Комплет</w:t>
            </w:r>
          </w:p>
        </w:tc>
        <w:tc>
          <w:tcPr>
            <w:tcW w:w="430" w:type="pct"/>
            <w:shd w:val="clear" w:color="auto" w:fill="auto"/>
            <w:vAlign w:val="center"/>
          </w:tcPr>
          <w:p w:rsidR="00D65277" w:rsidRPr="00CF08AB" w:rsidRDefault="00D65277" w:rsidP="009932E2">
            <w:pPr>
              <w:jc w:val="center"/>
              <w:rPr>
                <w:rFonts w:cs="Arial"/>
                <w:noProof/>
                <w:sz w:val="16"/>
                <w:szCs w:val="16"/>
                <w:lang w:val="sr-Cyrl-RS"/>
              </w:rPr>
            </w:pPr>
            <w:r w:rsidRPr="00CF08AB">
              <w:rPr>
                <w:rFonts w:cs="Arial"/>
                <w:noProof/>
                <w:sz w:val="16"/>
                <w:szCs w:val="16"/>
                <w:lang w:val="sr-Cyrl-RS"/>
              </w:rPr>
              <w:t>10</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9932E2">
        <w:tc>
          <w:tcPr>
            <w:tcW w:w="270" w:type="pct"/>
            <w:shd w:val="clear" w:color="auto" w:fill="auto"/>
            <w:vAlign w:val="center"/>
          </w:tcPr>
          <w:p w:rsidR="00D65277" w:rsidRPr="00CF08AB" w:rsidRDefault="00D65277" w:rsidP="009932E2">
            <w:pPr>
              <w:jc w:val="center"/>
              <w:rPr>
                <w:rFonts w:cs="Arial"/>
                <w:noProof/>
                <w:lang w:val="sr-Cyrl-RS"/>
              </w:rPr>
            </w:pPr>
            <w:r w:rsidRPr="00CF08AB">
              <w:rPr>
                <w:rFonts w:cs="Arial"/>
                <w:noProof/>
                <w:lang w:val="sr-Cyrl-RS"/>
              </w:rPr>
              <w:t>1.2</w:t>
            </w:r>
          </w:p>
        </w:tc>
        <w:tc>
          <w:tcPr>
            <w:tcW w:w="1142" w:type="pct"/>
            <w:shd w:val="clear" w:color="auto" w:fill="auto"/>
          </w:tcPr>
          <w:p w:rsidR="00D65277" w:rsidRPr="00CF08AB" w:rsidRDefault="00D65277" w:rsidP="009932E2">
            <w:pPr>
              <w:rPr>
                <w:rFonts w:cs="Arial"/>
                <w:noProof/>
                <w:sz w:val="16"/>
                <w:szCs w:val="16"/>
              </w:rPr>
            </w:pPr>
            <w:r w:rsidRPr="00CF08AB">
              <w:rPr>
                <w:rFonts w:cs="Arial"/>
                <w:noProof/>
                <w:sz w:val="16"/>
                <w:szCs w:val="16"/>
                <w:lang w:val="sr-Cyrl-RS"/>
              </w:rPr>
              <w:t xml:space="preserve">Сервисни сет на 4000 сати рада компресора </w:t>
            </w:r>
            <w:r w:rsidRPr="00CF08AB">
              <w:rPr>
                <w:rFonts w:cs="Arial"/>
                <w:noProof/>
                <w:sz w:val="16"/>
                <w:szCs w:val="16"/>
              </w:rPr>
              <w:t xml:space="preserve">WORTHINGTON </w:t>
            </w:r>
            <w:r w:rsidRPr="00CF08AB">
              <w:rPr>
                <w:rFonts w:cs="Arial"/>
                <w:noProof/>
                <w:sz w:val="16"/>
                <w:szCs w:val="16"/>
                <w:lang w:val="sr-Cyrl-RS"/>
              </w:rPr>
              <w:t xml:space="preserve">тип </w:t>
            </w:r>
            <w:r w:rsidRPr="00CF08AB">
              <w:rPr>
                <w:rFonts w:cs="Arial"/>
                <w:noProof/>
                <w:sz w:val="16"/>
                <w:szCs w:val="16"/>
              </w:rPr>
              <w:t>RLR 100</w:t>
            </w:r>
          </w:p>
        </w:tc>
        <w:tc>
          <w:tcPr>
            <w:tcW w:w="429" w:type="pct"/>
            <w:shd w:val="clear" w:color="auto" w:fill="auto"/>
            <w:vAlign w:val="center"/>
          </w:tcPr>
          <w:p w:rsidR="00D65277" w:rsidRPr="00CF08AB" w:rsidRDefault="00D65277" w:rsidP="009932E2">
            <w:pPr>
              <w:jc w:val="center"/>
              <w:rPr>
                <w:rFonts w:cs="Arial"/>
                <w:noProof/>
                <w:sz w:val="16"/>
                <w:szCs w:val="16"/>
                <w:lang w:val="sr-Cyrl-RS"/>
              </w:rPr>
            </w:pPr>
            <w:r w:rsidRPr="00CF08AB">
              <w:rPr>
                <w:rFonts w:cs="Arial"/>
                <w:noProof/>
                <w:sz w:val="16"/>
                <w:szCs w:val="16"/>
                <w:lang w:val="sr-Cyrl-RS"/>
              </w:rPr>
              <w:t>комплет</w:t>
            </w:r>
          </w:p>
        </w:tc>
        <w:tc>
          <w:tcPr>
            <w:tcW w:w="430" w:type="pct"/>
            <w:shd w:val="clear" w:color="auto" w:fill="auto"/>
            <w:vAlign w:val="center"/>
          </w:tcPr>
          <w:p w:rsidR="00D65277" w:rsidRPr="00CF08AB" w:rsidRDefault="00D65277" w:rsidP="009932E2">
            <w:pPr>
              <w:jc w:val="center"/>
              <w:rPr>
                <w:rFonts w:cs="Arial"/>
                <w:noProof/>
                <w:sz w:val="16"/>
                <w:szCs w:val="16"/>
              </w:rPr>
            </w:pPr>
            <w:r w:rsidRPr="00CF08AB">
              <w:rPr>
                <w:rFonts w:cs="Arial"/>
                <w:noProof/>
                <w:sz w:val="16"/>
                <w:szCs w:val="16"/>
              </w:rPr>
              <w:t>5</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9932E2">
        <w:tc>
          <w:tcPr>
            <w:tcW w:w="270" w:type="pct"/>
            <w:shd w:val="clear" w:color="auto" w:fill="auto"/>
            <w:vAlign w:val="center"/>
          </w:tcPr>
          <w:p w:rsidR="00D65277" w:rsidRPr="00CF08AB" w:rsidRDefault="00D65277" w:rsidP="009932E2">
            <w:pPr>
              <w:jc w:val="center"/>
              <w:rPr>
                <w:rFonts w:cs="Arial"/>
                <w:noProof/>
                <w:lang w:val="sr-Cyrl-RS"/>
              </w:rPr>
            </w:pPr>
            <w:r w:rsidRPr="00CF08AB">
              <w:rPr>
                <w:rFonts w:cs="Arial"/>
                <w:noProof/>
                <w:lang w:val="sr-Cyrl-RS"/>
              </w:rPr>
              <w:t>1.3</w:t>
            </w:r>
          </w:p>
        </w:tc>
        <w:tc>
          <w:tcPr>
            <w:tcW w:w="1142" w:type="pct"/>
            <w:shd w:val="clear" w:color="auto" w:fill="auto"/>
          </w:tcPr>
          <w:p w:rsidR="00D65277" w:rsidRPr="00CF08AB" w:rsidRDefault="00D65277" w:rsidP="009932E2">
            <w:pPr>
              <w:rPr>
                <w:rFonts w:cs="Arial"/>
                <w:noProof/>
                <w:sz w:val="16"/>
                <w:szCs w:val="16"/>
              </w:rPr>
            </w:pPr>
            <w:r w:rsidRPr="00CF08AB">
              <w:rPr>
                <w:rFonts w:cs="Arial"/>
                <w:noProof/>
                <w:sz w:val="16"/>
                <w:szCs w:val="16"/>
                <w:lang w:val="sr-Cyrl-RS"/>
              </w:rPr>
              <w:t xml:space="preserve">Сервисни сет на 8000 сати рада компресора </w:t>
            </w:r>
            <w:r w:rsidRPr="00CF08AB">
              <w:rPr>
                <w:rFonts w:cs="Arial"/>
                <w:noProof/>
                <w:sz w:val="16"/>
                <w:szCs w:val="16"/>
              </w:rPr>
              <w:t xml:space="preserve">WORTHINGTON </w:t>
            </w:r>
            <w:r w:rsidRPr="00CF08AB">
              <w:rPr>
                <w:rFonts w:cs="Arial"/>
                <w:noProof/>
                <w:sz w:val="16"/>
                <w:szCs w:val="16"/>
                <w:lang w:val="sr-Cyrl-RS"/>
              </w:rPr>
              <w:t xml:space="preserve">тип </w:t>
            </w:r>
            <w:r w:rsidRPr="00CF08AB">
              <w:rPr>
                <w:rFonts w:cs="Arial"/>
                <w:noProof/>
                <w:sz w:val="16"/>
                <w:szCs w:val="16"/>
              </w:rPr>
              <w:t>RLR 100</w:t>
            </w:r>
          </w:p>
        </w:tc>
        <w:tc>
          <w:tcPr>
            <w:tcW w:w="429" w:type="pct"/>
            <w:shd w:val="clear" w:color="auto" w:fill="auto"/>
            <w:vAlign w:val="center"/>
          </w:tcPr>
          <w:p w:rsidR="00D65277" w:rsidRPr="00CF08AB" w:rsidRDefault="00D65277" w:rsidP="009932E2">
            <w:pPr>
              <w:jc w:val="center"/>
              <w:rPr>
                <w:rFonts w:cs="Arial"/>
                <w:noProof/>
                <w:sz w:val="16"/>
                <w:szCs w:val="16"/>
                <w:lang w:val="sr-Cyrl-RS"/>
              </w:rPr>
            </w:pPr>
            <w:r w:rsidRPr="00CF08AB">
              <w:rPr>
                <w:rFonts w:cs="Arial"/>
                <w:noProof/>
                <w:sz w:val="16"/>
                <w:szCs w:val="16"/>
                <w:lang w:val="sr-Cyrl-RS"/>
              </w:rPr>
              <w:t>комплет</w:t>
            </w:r>
          </w:p>
        </w:tc>
        <w:tc>
          <w:tcPr>
            <w:tcW w:w="430" w:type="pct"/>
            <w:shd w:val="clear" w:color="auto" w:fill="auto"/>
            <w:vAlign w:val="center"/>
          </w:tcPr>
          <w:p w:rsidR="00D65277" w:rsidRPr="00CF08AB" w:rsidRDefault="00D65277" w:rsidP="009932E2">
            <w:pPr>
              <w:jc w:val="center"/>
              <w:rPr>
                <w:rFonts w:cs="Arial"/>
                <w:noProof/>
                <w:sz w:val="16"/>
                <w:szCs w:val="16"/>
                <w:lang w:val="sr-Cyrl-RS"/>
              </w:rPr>
            </w:pPr>
            <w:r w:rsidRPr="00CF08AB">
              <w:rPr>
                <w:rFonts w:cs="Arial"/>
                <w:noProof/>
                <w:sz w:val="16"/>
                <w:szCs w:val="16"/>
                <w:lang w:val="sr-Cyrl-RS"/>
              </w:rPr>
              <w:t>3</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9932E2">
        <w:tc>
          <w:tcPr>
            <w:tcW w:w="270" w:type="pct"/>
            <w:shd w:val="clear" w:color="auto" w:fill="auto"/>
            <w:vAlign w:val="center"/>
          </w:tcPr>
          <w:p w:rsidR="00D65277" w:rsidRPr="00CF08AB" w:rsidRDefault="00D65277" w:rsidP="009932E2">
            <w:pPr>
              <w:jc w:val="center"/>
              <w:rPr>
                <w:rFonts w:cs="Arial"/>
                <w:noProof/>
                <w:lang w:val="sr-Cyrl-RS"/>
              </w:rPr>
            </w:pPr>
            <w:r w:rsidRPr="00CF08AB">
              <w:rPr>
                <w:rFonts w:cs="Arial"/>
                <w:noProof/>
                <w:lang w:val="sr-Cyrl-RS"/>
              </w:rPr>
              <w:t>1.4</w:t>
            </w:r>
          </w:p>
        </w:tc>
        <w:tc>
          <w:tcPr>
            <w:tcW w:w="1142" w:type="pct"/>
            <w:shd w:val="clear" w:color="auto" w:fill="auto"/>
          </w:tcPr>
          <w:p w:rsidR="00D65277" w:rsidRPr="00CF08AB" w:rsidRDefault="00D65277" w:rsidP="009932E2">
            <w:pPr>
              <w:rPr>
                <w:rFonts w:cs="Arial"/>
                <w:noProof/>
                <w:sz w:val="16"/>
                <w:szCs w:val="16"/>
              </w:rPr>
            </w:pPr>
            <w:r w:rsidRPr="00CF08AB">
              <w:rPr>
                <w:rFonts w:cs="Arial"/>
                <w:noProof/>
                <w:sz w:val="16"/>
                <w:szCs w:val="16"/>
                <w:lang w:val="sr-Cyrl-RS"/>
              </w:rPr>
              <w:t xml:space="preserve">Уље за компресоре </w:t>
            </w:r>
            <w:r w:rsidRPr="00CF08AB">
              <w:rPr>
                <w:rFonts w:cs="Arial"/>
                <w:noProof/>
                <w:sz w:val="16"/>
                <w:szCs w:val="16"/>
              </w:rPr>
              <w:t xml:space="preserve">WORTHINGTON </w:t>
            </w:r>
            <w:r w:rsidRPr="00CF08AB">
              <w:rPr>
                <w:rFonts w:cs="Arial"/>
                <w:noProof/>
                <w:sz w:val="16"/>
                <w:szCs w:val="16"/>
                <w:lang w:val="sr-Cyrl-RS"/>
              </w:rPr>
              <w:t xml:space="preserve">тип </w:t>
            </w:r>
            <w:r w:rsidRPr="00CF08AB">
              <w:rPr>
                <w:rFonts w:cs="Arial"/>
                <w:noProof/>
                <w:sz w:val="16"/>
                <w:szCs w:val="16"/>
              </w:rPr>
              <w:t>Rotoair PLUS</w:t>
            </w:r>
          </w:p>
        </w:tc>
        <w:tc>
          <w:tcPr>
            <w:tcW w:w="429" w:type="pct"/>
            <w:shd w:val="clear" w:color="auto" w:fill="auto"/>
            <w:vAlign w:val="center"/>
          </w:tcPr>
          <w:p w:rsidR="00D65277" w:rsidRPr="00CF08AB" w:rsidRDefault="00D65277" w:rsidP="009932E2">
            <w:pPr>
              <w:jc w:val="center"/>
              <w:rPr>
                <w:rFonts w:cs="Arial"/>
                <w:noProof/>
                <w:sz w:val="16"/>
                <w:szCs w:val="16"/>
                <w:lang w:val="sr-Cyrl-RS"/>
              </w:rPr>
            </w:pPr>
            <w:r w:rsidRPr="00CF08AB">
              <w:rPr>
                <w:rFonts w:cs="Arial"/>
                <w:noProof/>
                <w:sz w:val="16"/>
                <w:szCs w:val="16"/>
                <w:lang w:val="sr-Cyrl-RS"/>
              </w:rPr>
              <w:t>литар</w:t>
            </w:r>
          </w:p>
        </w:tc>
        <w:tc>
          <w:tcPr>
            <w:tcW w:w="430" w:type="pct"/>
            <w:shd w:val="clear" w:color="auto" w:fill="auto"/>
            <w:vAlign w:val="center"/>
          </w:tcPr>
          <w:p w:rsidR="00D65277" w:rsidRPr="00CF08AB" w:rsidRDefault="00D65277" w:rsidP="009932E2">
            <w:pPr>
              <w:jc w:val="center"/>
              <w:rPr>
                <w:rFonts w:cs="Arial"/>
                <w:noProof/>
                <w:sz w:val="16"/>
                <w:szCs w:val="16"/>
              </w:rPr>
            </w:pPr>
            <w:r w:rsidRPr="00CF08AB">
              <w:rPr>
                <w:rFonts w:cs="Arial"/>
                <w:noProof/>
                <w:sz w:val="16"/>
                <w:szCs w:val="16"/>
              </w:rPr>
              <w:t>100</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D65277">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2</w:t>
            </w:r>
          </w:p>
        </w:tc>
        <w:tc>
          <w:tcPr>
            <w:tcW w:w="4730" w:type="pct"/>
            <w:gridSpan w:val="7"/>
            <w:shd w:val="clear" w:color="auto" w:fill="auto"/>
          </w:tcPr>
          <w:p w:rsidR="00D65277" w:rsidRPr="0075533B" w:rsidRDefault="00D65277" w:rsidP="00E06959">
            <w:pPr>
              <w:spacing w:before="0"/>
              <w:rPr>
                <w:rFonts w:cs="Arial"/>
                <w:bCs/>
                <w:iCs/>
              </w:rPr>
            </w:pPr>
            <w:r w:rsidRPr="00CF08AB">
              <w:rPr>
                <w:rFonts w:cs="Arial"/>
                <w:b/>
                <w:noProof/>
                <w:lang w:val="sr-Cyrl-RS"/>
              </w:rPr>
              <w:t xml:space="preserve">Резервни део за сушаче </w:t>
            </w:r>
            <w:r w:rsidRPr="00CF08AB">
              <w:rPr>
                <w:rFonts w:cs="Arial"/>
                <w:b/>
                <w:noProof/>
                <w:lang w:val="sr-Latn-RS"/>
              </w:rPr>
              <w:t xml:space="preserve">PH1020 </w:t>
            </w:r>
            <w:r w:rsidRPr="00CF08AB">
              <w:rPr>
                <w:rFonts w:cs="Arial"/>
                <w:b/>
                <w:noProof/>
                <w:lang w:val="sr-Cyrl-RS"/>
              </w:rPr>
              <w:t>фабричких бројева</w:t>
            </w:r>
            <w:r w:rsidRPr="00CF08AB">
              <w:rPr>
                <w:rFonts w:cs="Arial"/>
                <w:b/>
                <w:noProof/>
                <w:lang w:val="sr-Latn-RS"/>
              </w:rPr>
              <w:t xml:space="preserve"> APF184189</w:t>
            </w:r>
            <w:r w:rsidRPr="00CF08AB">
              <w:rPr>
                <w:rFonts w:cs="Arial"/>
                <w:b/>
                <w:noProof/>
                <w:lang w:val="sr-Cyrl-RS"/>
              </w:rPr>
              <w:t xml:space="preserve"> и</w:t>
            </w:r>
            <w:r w:rsidRPr="00CF08AB">
              <w:rPr>
                <w:rFonts w:cs="Arial"/>
                <w:b/>
                <w:noProof/>
                <w:lang w:val="sr-Latn-RS"/>
              </w:rPr>
              <w:t xml:space="preserve"> APF184129</w:t>
            </w:r>
          </w:p>
        </w:tc>
      </w:tr>
      <w:tr w:rsidR="00CA47B1" w:rsidRPr="0075533B" w:rsidTr="005450A8">
        <w:tc>
          <w:tcPr>
            <w:tcW w:w="270" w:type="pct"/>
            <w:shd w:val="clear" w:color="auto" w:fill="auto"/>
            <w:vAlign w:val="center"/>
          </w:tcPr>
          <w:p w:rsidR="00CA47B1" w:rsidRPr="0075533B" w:rsidRDefault="00D65277" w:rsidP="00E06959">
            <w:pPr>
              <w:spacing w:before="0"/>
              <w:rPr>
                <w:rFonts w:cs="Arial"/>
                <w:bCs/>
                <w:iCs/>
                <w:lang w:val="sr-Cyrl-CS"/>
              </w:rPr>
            </w:pPr>
            <w:r>
              <w:rPr>
                <w:rFonts w:cs="Arial"/>
                <w:bCs/>
                <w:iCs/>
                <w:lang w:val="sr-Cyrl-CS"/>
              </w:rPr>
              <w:t>2.1</w:t>
            </w:r>
          </w:p>
        </w:tc>
        <w:tc>
          <w:tcPr>
            <w:tcW w:w="1142" w:type="pct"/>
            <w:shd w:val="clear" w:color="auto" w:fill="auto"/>
            <w:vAlign w:val="bottom"/>
          </w:tcPr>
          <w:p w:rsidR="00CA47B1" w:rsidRPr="00D65277" w:rsidRDefault="00D65277" w:rsidP="005450A8">
            <w:pPr>
              <w:spacing w:before="0"/>
              <w:jc w:val="left"/>
              <w:rPr>
                <w:rFonts w:cs="Arial"/>
                <w:color w:val="3366FF"/>
                <w:sz w:val="16"/>
                <w:szCs w:val="16"/>
                <w:lang w:val="sr-Cyrl-RS"/>
              </w:rPr>
            </w:pPr>
            <w:r w:rsidRPr="00CF08AB">
              <w:rPr>
                <w:rFonts w:cs="Arial"/>
                <w:noProof/>
                <w:sz w:val="16"/>
                <w:szCs w:val="16"/>
                <w:lang w:val="sr-Cyrl-RS"/>
              </w:rPr>
              <w:t>Сервисни сет за сушач на 4000 сати</w:t>
            </w:r>
          </w:p>
        </w:tc>
        <w:tc>
          <w:tcPr>
            <w:tcW w:w="429" w:type="pct"/>
            <w:shd w:val="clear" w:color="auto" w:fill="auto"/>
            <w:vAlign w:val="bottom"/>
          </w:tcPr>
          <w:p w:rsidR="00CA47B1" w:rsidRPr="00D65277" w:rsidRDefault="00D65277" w:rsidP="005450A8">
            <w:pPr>
              <w:spacing w:before="0"/>
              <w:jc w:val="center"/>
              <w:rPr>
                <w:rFonts w:cs="Arial"/>
                <w:color w:val="000000"/>
                <w:sz w:val="16"/>
                <w:szCs w:val="16"/>
                <w:lang w:val="sr-Cyrl-RS"/>
              </w:rPr>
            </w:pPr>
            <w:r w:rsidRPr="00CF08AB">
              <w:rPr>
                <w:rFonts w:cs="Arial"/>
                <w:noProof/>
                <w:sz w:val="16"/>
                <w:szCs w:val="16"/>
                <w:lang w:val="sr-Cyrl-RS"/>
              </w:rPr>
              <w:t>комплет</w:t>
            </w:r>
          </w:p>
        </w:tc>
        <w:tc>
          <w:tcPr>
            <w:tcW w:w="430" w:type="pct"/>
            <w:shd w:val="clear" w:color="auto" w:fill="auto"/>
            <w:vAlign w:val="bottom"/>
          </w:tcPr>
          <w:p w:rsidR="00CA47B1" w:rsidRPr="00D65277" w:rsidRDefault="00D65277" w:rsidP="005450A8">
            <w:pPr>
              <w:spacing w:before="0"/>
              <w:jc w:val="center"/>
              <w:rPr>
                <w:rFonts w:cs="Arial"/>
                <w:color w:val="000000"/>
                <w:sz w:val="16"/>
                <w:szCs w:val="16"/>
                <w:lang w:val="sr-Cyrl-RS"/>
              </w:rPr>
            </w:pPr>
            <w:r w:rsidRPr="00D65277">
              <w:rPr>
                <w:rFonts w:cs="Arial"/>
                <w:color w:val="000000"/>
                <w:sz w:val="16"/>
                <w:szCs w:val="16"/>
                <w:lang w:val="sr-Cyrl-RS"/>
              </w:rPr>
              <w:t>6</w:t>
            </w:r>
          </w:p>
        </w:tc>
        <w:tc>
          <w:tcPr>
            <w:tcW w:w="572" w:type="pct"/>
            <w:shd w:val="clear" w:color="auto" w:fill="auto"/>
            <w:vAlign w:val="center"/>
          </w:tcPr>
          <w:p w:rsidR="00CA47B1" w:rsidRPr="0075533B" w:rsidRDefault="00CA47B1" w:rsidP="00E06959">
            <w:pPr>
              <w:spacing w:before="0"/>
              <w:rPr>
                <w:rFonts w:cs="Arial"/>
                <w:bCs/>
                <w:iCs/>
              </w:rPr>
            </w:pPr>
          </w:p>
        </w:tc>
        <w:tc>
          <w:tcPr>
            <w:tcW w:w="709" w:type="pct"/>
            <w:shd w:val="clear" w:color="auto" w:fill="auto"/>
            <w:vAlign w:val="center"/>
          </w:tcPr>
          <w:p w:rsidR="00CA47B1" w:rsidRPr="0075533B" w:rsidRDefault="00CA47B1" w:rsidP="00E06959">
            <w:pPr>
              <w:spacing w:before="0"/>
              <w:rPr>
                <w:rFonts w:cs="Arial"/>
                <w:bCs/>
                <w:iCs/>
              </w:rPr>
            </w:pPr>
          </w:p>
        </w:tc>
        <w:tc>
          <w:tcPr>
            <w:tcW w:w="681" w:type="pct"/>
            <w:shd w:val="clear" w:color="auto" w:fill="auto"/>
            <w:vAlign w:val="center"/>
          </w:tcPr>
          <w:p w:rsidR="00CA47B1" w:rsidRPr="0075533B" w:rsidRDefault="00CA47B1" w:rsidP="00E06959">
            <w:pPr>
              <w:spacing w:before="0"/>
              <w:rPr>
                <w:rFonts w:cs="Arial"/>
                <w:bCs/>
                <w:iCs/>
              </w:rPr>
            </w:pPr>
          </w:p>
        </w:tc>
        <w:tc>
          <w:tcPr>
            <w:tcW w:w="767" w:type="pct"/>
            <w:shd w:val="clear" w:color="auto" w:fill="auto"/>
            <w:vAlign w:val="center"/>
          </w:tcPr>
          <w:p w:rsidR="00CA47B1" w:rsidRPr="0075533B" w:rsidRDefault="00CA47B1" w:rsidP="00E06959">
            <w:pPr>
              <w:spacing w:before="0"/>
              <w:rPr>
                <w:rFonts w:cs="Arial"/>
                <w:bCs/>
                <w:iCs/>
              </w:rPr>
            </w:pPr>
          </w:p>
        </w:tc>
      </w:tr>
      <w:tr w:rsidR="00D65277" w:rsidRPr="0075533B" w:rsidTr="00D65277">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3</w:t>
            </w:r>
          </w:p>
        </w:tc>
        <w:tc>
          <w:tcPr>
            <w:tcW w:w="4730" w:type="pct"/>
            <w:gridSpan w:val="7"/>
            <w:shd w:val="clear" w:color="auto" w:fill="auto"/>
            <w:vAlign w:val="bottom"/>
          </w:tcPr>
          <w:p w:rsidR="00D65277" w:rsidRPr="0075533B" w:rsidRDefault="00D65277" w:rsidP="00E06959">
            <w:pPr>
              <w:spacing w:before="0"/>
              <w:rPr>
                <w:rFonts w:cs="Arial"/>
                <w:bCs/>
                <w:iCs/>
              </w:rPr>
            </w:pPr>
            <w:r w:rsidRPr="00CF08AB">
              <w:rPr>
                <w:rFonts w:cs="Arial"/>
                <w:b/>
                <w:noProof/>
                <w:lang w:val="sr-Cyrl-RS"/>
              </w:rPr>
              <w:t xml:space="preserve">Резервни део за сушач </w:t>
            </w:r>
            <w:r w:rsidRPr="00CF08AB">
              <w:rPr>
                <w:rFonts w:cs="Arial"/>
                <w:b/>
                <w:noProof/>
                <w:lang w:val="sr-Latn-RS"/>
              </w:rPr>
              <w:t xml:space="preserve">PE2060S </w:t>
            </w:r>
            <w:r w:rsidRPr="00CF08AB">
              <w:rPr>
                <w:rFonts w:cs="Arial"/>
                <w:b/>
                <w:noProof/>
                <w:lang w:val="sr-Cyrl-RS"/>
              </w:rPr>
              <w:t>фабрички број</w:t>
            </w:r>
            <w:r w:rsidRPr="00CF08AB">
              <w:rPr>
                <w:rFonts w:cs="Arial"/>
                <w:b/>
                <w:noProof/>
                <w:lang w:val="sr-Latn-RS"/>
              </w:rPr>
              <w:t xml:space="preserve"> APF194463</w:t>
            </w:r>
          </w:p>
        </w:tc>
      </w:tr>
      <w:tr w:rsidR="00D65277" w:rsidRPr="0075533B" w:rsidTr="005450A8">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3.1</w:t>
            </w:r>
          </w:p>
        </w:tc>
        <w:tc>
          <w:tcPr>
            <w:tcW w:w="1142" w:type="pct"/>
            <w:shd w:val="clear" w:color="auto" w:fill="auto"/>
            <w:vAlign w:val="bottom"/>
          </w:tcPr>
          <w:p w:rsidR="00D65277" w:rsidRPr="00D65277" w:rsidRDefault="00D65277" w:rsidP="005450A8">
            <w:pPr>
              <w:spacing w:before="0"/>
              <w:jc w:val="left"/>
              <w:rPr>
                <w:rFonts w:cs="Arial"/>
                <w:sz w:val="16"/>
                <w:szCs w:val="16"/>
                <w:lang w:val="sr-Cyrl-RS"/>
              </w:rPr>
            </w:pPr>
            <w:r w:rsidRPr="00CF08AB">
              <w:rPr>
                <w:rFonts w:cs="Arial"/>
                <w:noProof/>
                <w:sz w:val="16"/>
                <w:szCs w:val="16"/>
                <w:lang w:val="sr-Cyrl-RS"/>
              </w:rPr>
              <w:t>Сервисни сет за сушач на 4000 сати</w:t>
            </w:r>
          </w:p>
        </w:tc>
        <w:tc>
          <w:tcPr>
            <w:tcW w:w="429" w:type="pct"/>
            <w:shd w:val="clear" w:color="auto" w:fill="auto"/>
            <w:vAlign w:val="bottom"/>
          </w:tcPr>
          <w:p w:rsidR="00D65277" w:rsidRPr="00D65277" w:rsidRDefault="00D65277" w:rsidP="009932E2">
            <w:pPr>
              <w:spacing w:before="0"/>
              <w:jc w:val="center"/>
              <w:rPr>
                <w:rFonts w:cs="Arial"/>
                <w:color w:val="000000"/>
                <w:sz w:val="16"/>
                <w:szCs w:val="16"/>
                <w:lang w:val="sr-Cyrl-RS"/>
              </w:rPr>
            </w:pPr>
            <w:r w:rsidRPr="00CF08AB">
              <w:rPr>
                <w:rFonts w:cs="Arial"/>
                <w:noProof/>
                <w:sz w:val="16"/>
                <w:szCs w:val="16"/>
                <w:lang w:val="sr-Cyrl-RS"/>
              </w:rPr>
              <w:t>комплет</w:t>
            </w:r>
          </w:p>
        </w:tc>
        <w:tc>
          <w:tcPr>
            <w:tcW w:w="430" w:type="pct"/>
            <w:shd w:val="clear" w:color="auto" w:fill="auto"/>
            <w:vAlign w:val="bottom"/>
          </w:tcPr>
          <w:p w:rsidR="00D65277" w:rsidRPr="00D65277" w:rsidRDefault="00D65277" w:rsidP="009932E2">
            <w:pPr>
              <w:spacing w:before="0"/>
              <w:jc w:val="center"/>
              <w:rPr>
                <w:rFonts w:cs="Arial"/>
                <w:color w:val="000000"/>
                <w:sz w:val="16"/>
                <w:szCs w:val="16"/>
                <w:lang w:val="sr-Cyrl-RS"/>
              </w:rPr>
            </w:pPr>
            <w:r>
              <w:rPr>
                <w:rFonts w:cs="Arial"/>
                <w:color w:val="000000"/>
                <w:sz w:val="16"/>
                <w:szCs w:val="16"/>
                <w:lang w:val="sr-Cyrl-RS"/>
              </w:rPr>
              <w:t>3</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D65277">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4</w:t>
            </w:r>
          </w:p>
        </w:tc>
        <w:tc>
          <w:tcPr>
            <w:tcW w:w="4730" w:type="pct"/>
            <w:gridSpan w:val="7"/>
            <w:shd w:val="clear" w:color="auto" w:fill="auto"/>
            <w:vAlign w:val="bottom"/>
          </w:tcPr>
          <w:p w:rsidR="00D65277" w:rsidRPr="0075533B" w:rsidRDefault="00D65277" w:rsidP="00E06959">
            <w:pPr>
              <w:spacing w:before="0"/>
              <w:rPr>
                <w:rFonts w:cs="Arial"/>
                <w:bCs/>
                <w:iCs/>
              </w:rPr>
            </w:pPr>
            <w:r w:rsidRPr="00CF08AB">
              <w:rPr>
                <w:rFonts w:cs="Arial"/>
                <w:b/>
                <w:noProof/>
                <w:lang w:val="sr-Cyrl-RS"/>
              </w:rPr>
              <w:t xml:space="preserve">Резервни део за сушач </w:t>
            </w:r>
            <w:r w:rsidRPr="00CF08AB">
              <w:rPr>
                <w:rFonts w:cs="Arial"/>
                <w:b/>
                <w:noProof/>
                <w:lang w:val="sr-Latn-RS"/>
              </w:rPr>
              <w:t>PE</w:t>
            </w:r>
            <w:r w:rsidRPr="00CF08AB">
              <w:rPr>
                <w:rFonts w:cs="Arial"/>
                <w:b/>
                <w:noProof/>
                <w:lang w:val="sr-Cyrl-RS"/>
              </w:rPr>
              <w:t>1020</w:t>
            </w:r>
            <w:r w:rsidRPr="00CF08AB">
              <w:rPr>
                <w:rFonts w:cs="Arial"/>
                <w:b/>
                <w:noProof/>
                <w:lang w:val="sr-Latn-RS"/>
              </w:rPr>
              <w:t xml:space="preserve">S </w:t>
            </w:r>
            <w:r w:rsidRPr="00CF08AB">
              <w:rPr>
                <w:rFonts w:cs="Arial"/>
                <w:b/>
                <w:noProof/>
                <w:lang w:val="sr-Cyrl-RS"/>
              </w:rPr>
              <w:t>фабрички број</w:t>
            </w:r>
            <w:r w:rsidRPr="00CF08AB">
              <w:rPr>
                <w:rFonts w:cs="Arial"/>
                <w:b/>
                <w:noProof/>
                <w:lang w:val="sr-Latn-RS"/>
              </w:rPr>
              <w:t xml:space="preserve"> APF194463</w:t>
            </w:r>
          </w:p>
        </w:tc>
      </w:tr>
      <w:tr w:rsidR="00D65277" w:rsidRPr="0075533B" w:rsidTr="005450A8">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4.1</w:t>
            </w:r>
          </w:p>
        </w:tc>
        <w:tc>
          <w:tcPr>
            <w:tcW w:w="1142" w:type="pct"/>
            <w:shd w:val="clear" w:color="auto" w:fill="auto"/>
            <w:vAlign w:val="bottom"/>
          </w:tcPr>
          <w:p w:rsidR="00D65277" w:rsidRPr="00D65277" w:rsidRDefault="00D65277" w:rsidP="005450A8">
            <w:pPr>
              <w:spacing w:before="0"/>
              <w:jc w:val="left"/>
              <w:rPr>
                <w:rFonts w:cs="Arial"/>
                <w:sz w:val="16"/>
                <w:szCs w:val="16"/>
                <w:lang w:val="sr-Cyrl-RS"/>
              </w:rPr>
            </w:pPr>
            <w:r w:rsidRPr="00CF08AB">
              <w:rPr>
                <w:rFonts w:cs="Arial"/>
                <w:noProof/>
                <w:sz w:val="16"/>
                <w:szCs w:val="16"/>
                <w:lang w:val="sr-Cyrl-RS"/>
              </w:rPr>
              <w:t>Сервисни сет за сушач на 4000 сати</w:t>
            </w:r>
          </w:p>
        </w:tc>
        <w:tc>
          <w:tcPr>
            <w:tcW w:w="429" w:type="pct"/>
            <w:shd w:val="clear" w:color="auto" w:fill="auto"/>
            <w:vAlign w:val="bottom"/>
          </w:tcPr>
          <w:p w:rsidR="00D65277" w:rsidRPr="00D65277" w:rsidRDefault="00D65277" w:rsidP="009932E2">
            <w:pPr>
              <w:spacing w:before="0"/>
              <w:jc w:val="center"/>
              <w:rPr>
                <w:rFonts w:cs="Arial"/>
                <w:color w:val="000000"/>
                <w:sz w:val="16"/>
                <w:szCs w:val="16"/>
                <w:lang w:val="sr-Cyrl-RS"/>
              </w:rPr>
            </w:pPr>
            <w:r w:rsidRPr="00CF08AB">
              <w:rPr>
                <w:rFonts w:cs="Arial"/>
                <w:noProof/>
                <w:sz w:val="16"/>
                <w:szCs w:val="16"/>
                <w:lang w:val="sr-Cyrl-RS"/>
              </w:rPr>
              <w:t>комплет</w:t>
            </w:r>
          </w:p>
        </w:tc>
        <w:tc>
          <w:tcPr>
            <w:tcW w:w="430" w:type="pct"/>
            <w:shd w:val="clear" w:color="auto" w:fill="auto"/>
            <w:vAlign w:val="bottom"/>
          </w:tcPr>
          <w:p w:rsidR="00D65277" w:rsidRPr="00D65277" w:rsidRDefault="00D65277" w:rsidP="009932E2">
            <w:pPr>
              <w:spacing w:before="0"/>
              <w:jc w:val="center"/>
              <w:rPr>
                <w:rFonts w:cs="Arial"/>
                <w:color w:val="000000"/>
                <w:sz w:val="16"/>
                <w:szCs w:val="16"/>
                <w:lang w:val="sr-Cyrl-RS"/>
              </w:rPr>
            </w:pPr>
            <w:r w:rsidRPr="00D65277">
              <w:rPr>
                <w:rFonts w:cs="Arial"/>
                <w:color w:val="000000"/>
                <w:sz w:val="16"/>
                <w:szCs w:val="16"/>
                <w:lang w:val="sr-Cyrl-RS"/>
              </w:rPr>
              <w:t>6</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D65277">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4.2</w:t>
            </w:r>
          </w:p>
        </w:tc>
        <w:tc>
          <w:tcPr>
            <w:tcW w:w="4730" w:type="pct"/>
            <w:gridSpan w:val="7"/>
            <w:shd w:val="clear" w:color="auto" w:fill="auto"/>
            <w:vAlign w:val="bottom"/>
          </w:tcPr>
          <w:p w:rsidR="00D65277" w:rsidRPr="0075533B" w:rsidRDefault="00D65277" w:rsidP="00E06959">
            <w:pPr>
              <w:spacing w:before="0"/>
              <w:rPr>
                <w:rFonts w:cs="Arial"/>
                <w:bCs/>
                <w:iCs/>
              </w:rPr>
            </w:pPr>
            <w:r w:rsidRPr="00CF08AB">
              <w:rPr>
                <w:rFonts w:cs="Arial"/>
                <w:b/>
                <w:noProof/>
                <w:lang w:val="sr-Cyrl-RS"/>
              </w:rPr>
              <w:t xml:space="preserve">Резервни делови за филтере </w:t>
            </w:r>
            <w:r w:rsidRPr="00CF08AB">
              <w:rPr>
                <w:rFonts w:cs="Arial"/>
                <w:b/>
                <w:noProof/>
                <w:lang w:val="sr-Latn-RS"/>
              </w:rPr>
              <w:t xml:space="preserve">WORTHINGTON </w:t>
            </w:r>
            <w:r w:rsidRPr="00CF08AB">
              <w:rPr>
                <w:rFonts w:cs="Arial"/>
                <w:b/>
                <w:noProof/>
                <w:lang w:val="sr-Cyrl-RS"/>
              </w:rPr>
              <w:t>тип</w:t>
            </w:r>
            <w:r w:rsidRPr="00CF08AB">
              <w:rPr>
                <w:rFonts w:cs="Arial"/>
                <w:b/>
                <w:noProof/>
                <w:lang w:val="sr-Latn-RS"/>
              </w:rPr>
              <w:t xml:space="preserve"> D2400M, D2400S </w:t>
            </w:r>
            <w:r w:rsidRPr="00CF08AB">
              <w:rPr>
                <w:rFonts w:cs="Arial"/>
                <w:b/>
                <w:noProof/>
                <w:lang w:val="sr-Cyrl-RS"/>
              </w:rPr>
              <w:t xml:space="preserve">и </w:t>
            </w:r>
            <w:r w:rsidRPr="00CF08AB">
              <w:rPr>
                <w:rFonts w:cs="Arial"/>
                <w:b/>
                <w:noProof/>
                <w:lang w:val="sr-Latn-RS"/>
              </w:rPr>
              <w:t>D2400D</w:t>
            </w:r>
          </w:p>
        </w:tc>
      </w:tr>
      <w:tr w:rsidR="00D65277" w:rsidRPr="0075533B" w:rsidTr="009932E2">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4.3</w:t>
            </w:r>
          </w:p>
        </w:tc>
        <w:tc>
          <w:tcPr>
            <w:tcW w:w="1142" w:type="pct"/>
            <w:shd w:val="clear" w:color="auto" w:fill="auto"/>
          </w:tcPr>
          <w:p w:rsidR="00D65277" w:rsidRPr="00CF08AB" w:rsidRDefault="00D65277" w:rsidP="009932E2">
            <w:pPr>
              <w:rPr>
                <w:rFonts w:cs="Arial"/>
                <w:noProof/>
                <w:sz w:val="16"/>
                <w:szCs w:val="16"/>
                <w:lang w:val="sr-Cyrl-RS"/>
              </w:rPr>
            </w:pPr>
            <w:r w:rsidRPr="00CF08AB">
              <w:rPr>
                <w:rFonts w:cs="Arial"/>
                <w:noProof/>
                <w:sz w:val="16"/>
                <w:szCs w:val="16"/>
                <w:lang w:val="sr-Cyrl-RS"/>
              </w:rPr>
              <w:t>Сервисни сет за филтер</w:t>
            </w:r>
            <w:r w:rsidRPr="00CF08AB">
              <w:rPr>
                <w:rFonts w:cs="Arial"/>
                <w:b/>
                <w:noProof/>
                <w:sz w:val="16"/>
                <w:szCs w:val="16"/>
              </w:rPr>
              <w:t xml:space="preserve"> </w:t>
            </w:r>
            <w:r w:rsidRPr="00CF08AB">
              <w:rPr>
                <w:rFonts w:cs="Arial"/>
                <w:noProof/>
                <w:sz w:val="16"/>
                <w:szCs w:val="16"/>
              </w:rPr>
              <w:t>D2400M</w:t>
            </w:r>
          </w:p>
        </w:tc>
        <w:tc>
          <w:tcPr>
            <w:tcW w:w="429" w:type="pct"/>
            <w:shd w:val="clear" w:color="auto" w:fill="auto"/>
            <w:vAlign w:val="bottom"/>
          </w:tcPr>
          <w:p w:rsidR="00D65277" w:rsidRPr="00D65277" w:rsidRDefault="00D65277" w:rsidP="009932E2">
            <w:pPr>
              <w:spacing w:before="0"/>
              <w:jc w:val="center"/>
              <w:rPr>
                <w:rFonts w:cs="Arial"/>
                <w:color w:val="000000"/>
                <w:sz w:val="16"/>
                <w:szCs w:val="16"/>
                <w:lang w:val="sr-Cyrl-RS"/>
              </w:rPr>
            </w:pPr>
            <w:r w:rsidRPr="00CF08AB">
              <w:rPr>
                <w:rFonts w:cs="Arial"/>
                <w:noProof/>
                <w:sz w:val="16"/>
                <w:szCs w:val="16"/>
                <w:lang w:val="sr-Cyrl-RS"/>
              </w:rPr>
              <w:t>комплет</w:t>
            </w:r>
          </w:p>
        </w:tc>
        <w:tc>
          <w:tcPr>
            <w:tcW w:w="430" w:type="pct"/>
            <w:shd w:val="clear" w:color="auto" w:fill="auto"/>
            <w:vAlign w:val="bottom"/>
          </w:tcPr>
          <w:p w:rsidR="00D65277" w:rsidRPr="00D65277" w:rsidRDefault="00D65277" w:rsidP="009932E2">
            <w:pPr>
              <w:spacing w:before="0"/>
              <w:jc w:val="center"/>
              <w:rPr>
                <w:rFonts w:cs="Arial"/>
                <w:color w:val="000000"/>
                <w:sz w:val="16"/>
                <w:szCs w:val="16"/>
                <w:lang w:val="sr-Cyrl-RS"/>
              </w:rPr>
            </w:pPr>
            <w:r>
              <w:rPr>
                <w:rFonts w:cs="Arial"/>
                <w:color w:val="000000"/>
                <w:sz w:val="16"/>
                <w:szCs w:val="16"/>
                <w:lang w:val="sr-Cyrl-RS"/>
              </w:rPr>
              <w:t>3</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9932E2">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4.4</w:t>
            </w:r>
          </w:p>
        </w:tc>
        <w:tc>
          <w:tcPr>
            <w:tcW w:w="1142" w:type="pct"/>
            <w:shd w:val="clear" w:color="auto" w:fill="auto"/>
          </w:tcPr>
          <w:p w:rsidR="00D65277" w:rsidRPr="00CF08AB" w:rsidRDefault="00D65277" w:rsidP="009932E2">
            <w:pPr>
              <w:rPr>
                <w:rFonts w:cs="Arial"/>
                <w:noProof/>
                <w:sz w:val="16"/>
                <w:szCs w:val="16"/>
                <w:lang w:val="sr-Cyrl-RS"/>
              </w:rPr>
            </w:pPr>
            <w:r w:rsidRPr="00CF08AB">
              <w:rPr>
                <w:rFonts w:cs="Arial"/>
                <w:noProof/>
                <w:sz w:val="16"/>
                <w:szCs w:val="16"/>
                <w:lang w:val="sr-Cyrl-RS"/>
              </w:rPr>
              <w:t>Сервисни сет за филтер</w:t>
            </w:r>
            <w:r w:rsidRPr="00CF08AB">
              <w:rPr>
                <w:rFonts w:cs="Arial"/>
                <w:b/>
                <w:noProof/>
                <w:sz w:val="16"/>
                <w:szCs w:val="16"/>
              </w:rPr>
              <w:t xml:space="preserve"> </w:t>
            </w:r>
            <w:r w:rsidRPr="00CF08AB">
              <w:rPr>
                <w:rFonts w:cs="Arial"/>
                <w:noProof/>
                <w:sz w:val="16"/>
                <w:szCs w:val="16"/>
              </w:rPr>
              <w:t>D2400S</w:t>
            </w:r>
          </w:p>
        </w:tc>
        <w:tc>
          <w:tcPr>
            <w:tcW w:w="429" w:type="pct"/>
            <w:shd w:val="clear" w:color="auto" w:fill="auto"/>
            <w:vAlign w:val="bottom"/>
          </w:tcPr>
          <w:p w:rsidR="00D65277" w:rsidRPr="00D65277" w:rsidRDefault="00D65277" w:rsidP="009932E2">
            <w:pPr>
              <w:spacing w:before="0"/>
              <w:jc w:val="center"/>
              <w:rPr>
                <w:rFonts w:cs="Arial"/>
                <w:color w:val="000000"/>
                <w:sz w:val="16"/>
                <w:szCs w:val="16"/>
                <w:lang w:val="sr-Cyrl-RS"/>
              </w:rPr>
            </w:pPr>
            <w:r w:rsidRPr="00CF08AB">
              <w:rPr>
                <w:rFonts w:cs="Arial"/>
                <w:noProof/>
                <w:sz w:val="16"/>
                <w:szCs w:val="16"/>
                <w:lang w:val="sr-Cyrl-RS"/>
              </w:rPr>
              <w:t>комплет</w:t>
            </w:r>
          </w:p>
        </w:tc>
        <w:tc>
          <w:tcPr>
            <w:tcW w:w="430" w:type="pct"/>
            <w:shd w:val="clear" w:color="auto" w:fill="auto"/>
            <w:vAlign w:val="bottom"/>
          </w:tcPr>
          <w:p w:rsidR="00D65277" w:rsidRPr="00D65277" w:rsidRDefault="00D65277" w:rsidP="009932E2">
            <w:pPr>
              <w:spacing w:before="0"/>
              <w:jc w:val="center"/>
              <w:rPr>
                <w:rFonts w:cs="Arial"/>
                <w:color w:val="000000"/>
                <w:sz w:val="16"/>
                <w:szCs w:val="16"/>
                <w:lang w:val="sr-Cyrl-RS"/>
              </w:rPr>
            </w:pPr>
            <w:r>
              <w:rPr>
                <w:rFonts w:cs="Arial"/>
                <w:color w:val="000000"/>
                <w:sz w:val="16"/>
                <w:szCs w:val="16"/>
                <w:lang w:val="sr-Cyrl-RS"/>
              </w:rPr>
              <w:t>3</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D65277" w:rsidRPr="0075533B" w:rsidTr="009932E2">
        <w:tc>
          <w:tcPr>
            <w:tcW w:w="270" w:type="pct"/>
            <w:shd w:val="clear" w:color="auto" w:fill="auto"/>
            <w:vAlign w:val="center"/>
          </w:tcPr>
          <w:p w:rsidR="00D65277" w:rsidRPr="0075533B" w:rsidRDefault="00D65277" w:rsidP="00E06959">
            <w:pPr>
              <w:spacing w:before="0"/>
              <w:rPr>
                <w:rFonts w:cs="Arial"/>
                <w:bCs/>
                <w:iCs/>
                <w:lang w:val="sr-Cyrl-CS"/>
              </w:rPr>
            </w:pPr>
            <w:r>
              <w:rPr>
                <w:rFonts w:cs="Arial"/>
                <w:bCs/>
                <w:iCs/>
                <w:lang w:val="sr-Cyrl-CS"/>
              </w:rPr>
              <w:t>4.5</w:t>
            </w:r>
          </w:p>
        </w:tc>
        <w:tc>
          <w:tcPr>
            <w:tcW w:w="1142" w:type="pct"/>
            <w:shd w:val="clear" w:color="auto" w:fill="auto"/>
          </w:tcPr>
          <w:p w:rsidR="00D65277" w:rsidRPr="00CF08AB" w:rsidRDefault="00D65277" w:rsidP="009932E2">
            <w:pPr>
              <w:rPr>
                <w:rFonts w:cs="Arial"/>
                <w:noProof/>
                <w:sz w:val="16"/>
                <w:szCs w:val="16"/>
                <w:lang w:val="sr-Cyrl-RS"/>
              </w:rPr>
            </w:pPr>
            <w:r w:rsidRPr="00CF08AB">
              <w:rPr>
                <w:rFonts w:cs="Arial"/>
                <w:noProof/>
                <w:sz w:val="16"/>
                <w:szCs w:val="16"/>
                <w:lang w:val="sr-Cyrl-RS"/>
              </w:rPr>
              <w:t>Сервисни сет за филтер</w:t>
            </w:r>
            <w:r w:rsidRPr="00CF08AB">
              <w:rPr>
                <w:rFonts w:cs="Arial"/>
                <w:b/>
                <w:noProof/>
                <w:sz w:val="16"/>
                <w:szCs w:val="16"/>
              </w:rPr>
              <w:t xml:space="preserve"> </w:t>
            </w:r>
            <w:r w:rsidRPr="00CF08AB">
              <w:rPr>
                <w:rFonts w:cs="Arial"/>
                <w:noProof/>
                <w:sz w:val="16"/>
                <w:szCs w:val="16"/>
              </w:rPr>
              <w:t>D2400D</w:t>
            </w:r>
          </w:p>
        </w:tc>
        <w:tc>
          <w:tcPr>
            <w:tcW w:w="429" w:type="pct"/>
            <w:shd w:val="clear" w:color="auto" w:fill="auto"/>
            <w:vAlign w:val="bottom"/>
          </w:tcPr>
          <w:p w:rsidR="00D65277" w:rsidRPr="00D65277" w:rsidRDefault="00D65277" w:rsidP="009932E2">
            <w:pPr>
              <w:spacing w:before="0"/>
              <w:jc w:val="center"/>
              <w:rPr>
                <w:rFonts w:cs="Arial"/>
                <w:color w:val="000000"/>
                <w:sz w:val="16"/>
                <w:szCs w:val="16"/>
                <w:lang w:val="sr-Cyrl-RS"/>
              </w:rPr>
            </w:pPr>
            <w:r w:rsidRPr="00CF08AB">
              <w:rPr>
                <w:rFonts w:cs="Arial"/>
                <w:noProof/>
                <w:sz w:val="16"/>
                <w:szCs w:val="16"/>
                <w:lang w:val="sr-Cyrl-RS"/>
              </w:rPr>
              <w:t>комплет</w:t>
            </w:r>
          </w:p>
        </w:tc>
        <w:tc>
          <w:tcPr>
            <w:tcW w:w="430" w:type="pct"/>
            <w:shd w:val="clear" w:color="auto" w:fill="auto"/>
            <w:vAlign w:val="bottom"/>
          </w:tcPr>
          <w:p w:rsidR="00D65277" w:rsidRPr="00D65277" w:rsidRDefault="00D65277" w:rsidP="009932E2">
            <w:pPr>
              <w:spacing w:before="0"/>
              <w:jc w:val="center"/>
              <w:rPr>
                <w:rFonts w:cs="Arial"/>
                <w:color w:val="000000"/>
                <w:sz w:val="16"/>
                <w:szCs w:val="16"/>
                <w:lang w:val="sr-Cyrl-RS"/>
              </w:rPr>
            </w:pPr>
            <w:r>
              <w:rPr>
                <w:rFonts w:cs="Arial"/>
                <w:color w:val="000000"/>
                <w:sz w:val="16"/>
                <w:szCs w:val="16"/>
                <w:lang w:val="sr-Cyrl-RS"/>
              </w:rPr>
              <w:t>3</w:t>
            </w:r>
          </w:p>
        </w:tc>
        <w:tc>
          <w:tcPr>
            <w:tcW w:w="572" w:type="pct"/>
            <w:shd w:val="clear" w:color="auto" w:fill="auto"/>
            <w:vAlign w:val="center"/>
          </w:tcPr>
          <w:p w:rsidR="00D65277" w:rsidRPr="0075533B" w:rsidRDefault="00D65277" w:rsidP="00E06959">
            <w:pPr>
              <w:spacing w:before="0"/>
              <w:rPr>
                <w:rFonts w:cs="Arial"/>
                <w:bCs/>
                <w:iCs/>
              </w:rPr>
            </w:pPr>
          </w:p>
        </w:tc>
        <w:tc>
          <w:tcPr>
            <w:tcW w:w="709" w:type="pct"/>
            <w:shd w:val="clear" w:color="auto" w:fill="auto"/>
            <w:vAlign w:val="center"/>
          </w:tcPr>
          <w:p w:rsidR="00D65277" w:rsidRPr="0075533B" w:rsidRDefault="00D65277" w:rsidP="00E06959">
            <w:pPr>
              <w:spacing w:before="0"/>
              <w:rPr>
                <w:rFonts w:cs="Arial"/>
                <w:bCs/>
                <w:iCs/>
              </w:rPr>
            </w:pPr>
          </w:p>
        </w:tc>
        <w:tc>
          <w:tcPr>
            <w:tcW w:w="681" w:type="pct"/>
            <w:shd w:val="clear" w:color="auto" w:fill="auto"/>
            <w:vAlign w:val="center"/>
          </w:tcPr>
          <w:p w:rsidR="00D65277" w:rsidRPr="0075533B" w:rsidRDefault="00D65277" w:rsidP="00E06959">
            <w:pPr>
              <w:spacing w:before="0"/>
              <w:rPr>
                <w:rFonts w:cs="Arial"/>
                <w:bCs/>
                <w:iCs/>
              </w:rPr>
            </w:pPr>
          </w:p>
        </w:tc>
        <w:tc>
          <w:tcPr>
            <w:tcW w:w="767" w:type="pct"/>
            <w:shd w:val="clear" w:color="auto" w:fill="auto"/>
            <w:vAlign w:val="center"/>
          </w:tcPr>
          <w:p w:rsidR="00D65277" w:rsidRPr="0075533B" w:rsidRDefault="00D65277" w:rsidP="00E06959">
            <w:pPr>
              <w:spacing w:before="0"/>
              <w:rPr>
                <w:rFonts w:cs="Arial"/>
                <w:bCs/>
                <w:iCs/>
              </w:rPr>
            </w:pPr>
          </w:p>
        </w:tc>
      </w:tr>
      <w:tr w:rsidR="004721DE" w:rsidRPr="0075533B" w:rsidTr="004721DE">
        <w:tc>
          <w:tcPr>
            <w:tcW w:w="270" w:type="pct"/>
            <w:shd w:val="clear" w:color="auto" w:fill="auto"/>
            <w:vAlign w:val="center"/>
          </w:tcPr>
          <w:p w:rsidR="004721DE" w:rsidRPr="0075533B" w:rsidRDefault="004721DE" w:rsidP="00E06959">
            <w:pPr>
              <w:spacing w:before="0"/>
              <w:rPr>
                <w:rFonts w:cs="Arial"/>
                <w:bCs/>
                <w:iCs/>
                <w:lang w:val="sr-Cyrl-CS"/>
              </w:rPr>
            </w:pPr>
            <w:r>
              <w:rPr>
                <w:rFonts w:cs="Arial"/>
                <w:bCs/>
                <w:iCs/>
                <w:lang w:val="sr-Cyrl-CS"/>
              </w:rPr>
              <w:t>5</w:t>
            </w:r>
          </w:p>
        </w:tc>
        <w:tc>
          <w:tcPr>
            <w:tcW w:w="4730" w:type="pct"/>
            <w:gridSpan w:val="7"/>
            <w:shd w:val="clear" w:color="auto" w:fill="auto"/>
          </w:tcPr>
          <w:p w:rsidR="004721DE" w:rsidRPr="0075533B" w:rsidRDefault="004721DE" w:rsidP="00E06959">
            <w:pPr>
              <w:spacing w:before="0"/>
              <w:rPr>
                <w:rFonts w:cs="Arial"/>
                <w:bCs/>
                <w:iCs/>
              </w:rPr>
            </w:pPr>
            <w:r w:rsidRPr="00CF08AB">
              <w:rPr>
                <w:rFonts w:cs="Arial"/>
                <w:b/>
                <w:noProof/>
                <w:lang w:val="sr-Cyrl-RS"/>
              </w:rPr>
              <w:t>Услуге</w:t>
            </w:r>
          </w:p>
        </w:tc>
      </w:tr>
      <w:tr w:rsidR="004721DE" w:rsidRPr="0075533B" w:rsidTr="005450A8">
        <w:tc>
          <w:tcPr>
            <w:tcW w:w="270" w:type="pct"/>
            <w:shd w:val="clear" w:color="auto" w:fill="auto"/>
            <w:vAlign w:val="center"/>
          </w:tcPr>
          <w:p w:rsidR="004721DE" w:rsidRPr="0075533B" w:rsidRDefault="004721DE" w:rsidP="00E06959">
            <w:pPr>
              <w:spacing w:before="0"/>
              <w:rPr>
                <w:rFonts w:cs="Arial"/>
                <w:bCs/>
                <w:iCs/>
                <w:lang w:val="sr-Cyrl-CS"/>
              </w:rPr>
            </w:pPr>
            <w:r>
              <w:rPr>
                <w:rFonts w:cs="Arial"/>
                <w:bCs/>
                <w:iCs/>
                <w:lang w:val="sr-Cyrl-CS"/>
              </w:rPr>
              <w:t>5.1</w:t>
            </w:r>
          </w:p>
        </w:tc>
        <w:tc>
          <w:tcPr>
            <w:tcW w:w="1142" w:type="pct"/>
            <w:shd w:val="clear" w:color="auto" w:fill="auto"/>
            <w:vAlign w:val="bottom"/>
          </w:tcPr>
          <w:p w:rsidR="004721DE" w:rsidRPr="004721DE" w:rsidRDefault="004721DE" w:rsidP="005450A8">
            <w:pPr>
              <w:spacing w:before="0"/>
              <w:jc w:val="left"/>
              <w:rPr>
                <w:rFonts w:cs="Arial"/>
                <w:color w:val="000000"/>
                <w:sz w:val="16"/>
                <w:szCs w:val="16"/>
                <w:lang w:val="sr-Cyrl-RS"/>
              </w:rPr>
            </w:pPr>
            <w:r w:rsidRPr="00CF08AB">
              <w:rPr>
                <w:rFonts w:cs="Arial"/>
                <w:noProof/>
                <w:sz w:val="16"/>
                <w:szCs w:val="16"/>
                <w:lang w:val="sr-Cyrl-RS"/>
              </w:rPr>
              <w:t xml:space="preserve">Услуге на компресорима </w:t>
            </w:r>
          </w:p>
        </w:tc>
        <w:tc>
          <w:tcPr>
            <w:tcW w:w="429" w:type="pct"/>
            <w:shd w:val="clear" w:color="auto" w:fill="auto"/>
            <w:vAlign w:val="bottom"/>
          </w:tcPr>
          <w:p w:rsidR="004721DE" w:rsidRPr="004721DE" w:rsidRDefault="004721DE" w:rsidP="005450A8">
            <w:pPr>
              <w:spacing w:before="0"/>
              <w:jc w:val="center"/>
              <w:rPr>
                <w:rFonts w:cs="Arial"/>
                <w:color w:val="000000"/>
                <w:sz w:val="16"/>
                <w:szCs w:val="16"/>
                <w:lang w:val="sr-Cyrl-RS"/>
              </w:rPr>
            </w:pPr>
            <w:r w:rsidRPr="00CF08AB">
              <w:rPr>
                <w:rFonts w:cs="Arial"/>
                <w:noProof/>
                <w:sz w:val="16"/>
                <w:szCs w:val="16"/>
                <w:lang w:val="sr-Cyrl-RS"/>
              </w:rPr>
              <w:t>радни час</w:t>
            </w:r>
          </w:p>
        </w:tc>
        <w:tc>
          <w:tcPr>
            <w:tcW w:w="430" w:type="pct"/>
            <w:shd w:val="clear" w:color="auto" w:fill="auto"/>
            <w:vAlign w:val="bottom"/>
          </w:tcPr>
          <w:p w:rsidR="004721DE" w:rsidRPr="004721DE" w:rsidRDefault="004721DE" w:rsidP="005450A8">
            <w:pPr>
              <w:spacing w:before="0"/>
              <w:jc w:val="center"/>
              <w:rPr>
                <w:rFonts w:cs="Arial"/>
                <w:color w:val="000000"/>
                <w:sz w:val="16"/>
                <w:szCs w:val="16"/>
                <w:lang w:val="sr-Cyrl-RS"/>
              </w:rPr>
            </w:pPr>
            <w:r w:rsidRPr="004721DE">
              <w:rPr>
                <w:rFonts w:cs="Arial"/>
                <w:color w:val="000000"/>
                <w:sz w:val="16"/>
                <w:szCs w:val="16"/>
                <w:lang w:val="sr-Cyrl-RS"/>
              </w:rPr>
              <w:t>200</w:t>
            </w:r>
          </w:p>
        </w:tc>
        <w:tc>
          <w:tcPr>
            <w:tcW w:w="572" w:type="pct"/>
            <w:shd w:val="clear" w:color="auto" w:fill="auto"/>
            <w:vAlign w:val="center"/>
          </w:tcPr>
          <w:p w:rsidR="004721DE" w:rsidRPr="0075533B" w:rsidRDefault="004721DE" w:rsidP="00E06959">
            <w:pPr>
              <w:spacing w:before="0"/>
              <w:rPr>
                <w:rFonts w:cs="Arial"/>
                <w:bCs/>
                <w:iCs/>
              </w:rPr>
            </w:pPr>
          </w:p>
        </w:tc>
        <w:tc>
          <w:tcPr>
            <w:tcW w:w="709" w:type="pct"/>
            <w:shd w:val="clear" w:color="auto" w:fill="auto"/>
            <w:vAlign w:val="center"/>
          </w:tcPr>
          <w:p w:rsidR="004721DE" w:rsidRPr="0075533B" w:rsidRDefault="004721DE" w:rsidP="00E06959">
            <w:pPr>
              <w:spacing w:before="0"/>
              <w:rPr>
                <w:rFonts w:cs="Arial"/>
                <w:bCs/>
                <w:iCs/>
              </w:rPr>
            </w:pPr>
          </w:p>
        </w:tc>
        <w:tc>
          <w:tcPr>
            <w:tcW w:w="681" w:type="pct"/>
            <w:shd w:val="clear" w:color="auto" w:fill="auto"/>
            <w:vAlign w:val="center"/>
          </w:tcPr>
          <w:p w:rsidR="004721DE" w:rsidRPr="0075533B" w:rsidRDefault="004721DE" w:rsidP="00E06959">
            <w:pPr>
              <w:spacing w:before="0"/>
              <w:rPr>
                <w:rFonts w:cs="Arial"/>
                <w:bCs/>
                <w:iCs/>
              </w:rPr>
            </w:pPr>
          </w:p>
        </w:tc>
        <w:tc>
          <w:tcPr>
            <w:tcW w:w="767" w:type="pct"/>
            <w:shd w:val="clear" w:color="auto" w:fill="auto"/>
            <w:vAlign w:val="center"/>
          </w:tcPr>
          <w:p w:rsidR="004721DE" w:rsidRPr="0075533B" w:rsidRDefault="004721DE" w:rsidP="00E06959">
            <w:pPr>
              <w:spacing w:before="0"/>
              <w:rPr>
                <w:rFonts w:cs="Arial"/>
                <w:bCs/>
                <w:iCs/>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CA47B1" w:rsidRPr="00B43BB7" w:rsidTr="005450A8">
        <w:trPr>
          <w:trHeight w:val="418"/>
        </w:trPr>
        <w:tc>
          <w:tcPr>
            <w:tcW w:w="568" w:type="dxa"/>
            <w:vAlign w:val="center"/>
          </w:tcPr>
          <w:p w:rsidR="00CA47B1" w:rsidRPr="00B43BB7" w:rsidRDefault="00CA47B1" w:rsidP="005450A8">
            <w:pPr>
              <w:spacing w:before="0"/>
              <w:jc w:val="center"/>
              <w:rPr>
                <w:rFonts w:cs="Arial"/>
                <w:b/>
                <w:lang w:val="sr-Latn-CS"/>
              </w:rPr>
            </w:pPr>
            <w:r w:rsidRPr="00B43BB7">
              <w:rPr>
                <w:rFonts w:cs="Arial"/>
                <w:b/>
              </w:rPr>
              <w:t>I</w:t>
            </w:r>
          </w:p>
        </w:tc>
        <w:tc>
          <w:tcPr>
            <w:tcW w:w="6740" w:type="dxa"/>
          </w:tcPr>
          <w:p w:rsidR="00CA47B1" w:rsidRPr="0075533B" w:rsidRDefault="00CA47B1" w:rsidP="005450A8">
            <w:pPr>
              <w:spacing w:before="0"/>
              <w:jc w:val="center"/>
              <w:rPr>
                <w:rFonts w:cs="Arial"/>
                <w:b/>
                <w:lang w:val="sr-Cyrl-RS"/>
              </w:rPr>
            </w:pPr>
            <w:r w:rsidRPr="00B43BB7">
              <w:rPr>
                <w:rFonts w:cs="Arial"/>
                <w:b/>
              </w:rPr>
              <w:t>УКУПНО ПО</w:t>
            </w:r>
            <w:r>
              <w:rPr>
                <w:rFonts w:cs="Arial"/>
                <w:b/>
              </w:rPr>
              <w:t>НУЂЕНА ЦЕНА  без ПДВ динара</w:t>
            </w:r>
          </w:p>
          <w:p w:rsidR="00CA47B1" w:rsidRPr="00B43BB7" w:rsidRDefault="00CA47B1" w:rsidP="005450A8">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CA47B1" w:rsidRPr="00B43BB7" w:rsidRDefault="00CA47B1" w:rsidP="005450A8">
            <w:pPr>
              <w:spacing w:before="0"/>
              <w:rPr>
                <w:rFonts w:cs="Arial"/>
                <w:b/>
              </w:rPr>
            </w:pPr>
          </w:p>
        </w:tc>
      </w:tr>
      <w:tr w:rsidR="00CA47B1" w:rsidRPr="00B43BB7" w:rsidTr="005450A8">
        <w:trPr>
          <w:trHeight w:val="610"/>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CA47B1" w:rsidRPr="0075533B" w:rsidRDefault="00CA47B1" w:rsidP="005450A8">
            <w:pPr>
              <w:spacing w:before="0"/>
              <w:jc w:val="center"/>
              <w:rPr>
                <w:rFonts w:cs="Arial"/>
                <w:b/>
                <w:lang w:val="sr-Cyrl-RS"/>
              </w:rPr>
            </w:pPr>
            <w:r>
              <w:rPr>
                <w:rFonts w:cs="Arial"/>
                <w:b/>
              </w:rPr>
              <w:t>УКУПАН ИЗНОС  ПДВ динара</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r w:rsidR="00CA47B1" w:rsidRPr="00B43BB7" w:rsidTr="005450A8">
        <w:trPr>
          <w:trHeight w:val="562"/>
        </w:trPr>
        <w:tc>
          <w:tcPr>
            <w:tcW w:w="568" w:type="dxa"/>
            <w:tcBorders>
              <w:bottom w:val="single" w:sz="4" w:space="0" w:color="auto"/>
            </w:tcBorders>
            <w:vAlign w:val="center"/>
          </w:tcPr>
          <w:p w:rsidR="00CA47B1" w:rsidRPr="00B43BB7" w:rsidRDefault="00CA47B1" w:rsidP="005450A8">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CA47B1" w:rsidRPr="00B43BB7" w:rsidRDefault="00CA47B1" w:rsidP="005450A8">
            <w:pPr>
              <w:spacing w:before="0"/>
              <w:jc w:val="center"/>
              <w:rPr>
                <w:rFonts w:cs="Arial"/>
                <w:b/>
              </w:rPr>
            </w:pPr>
            <w:r w:rsidRPr="00B43BB7">
              <w:rPr>
                <w:rFonts w:cs="Arial"/>
                <w:b/>
              </w:rPr>
              <w:t>УКУПНО ПОНУЂЕНА ЦЕНА  са ПДВ</w:t>
            </w:r>
          </w:p>
          <w:p w:rsidR="00CA47B1" w:rsidRPr="0075533B" w:rsidRDefault="00CA47B1" w:rsidP="005450A8">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w:t>
            </w:r>
          </w:p>
        </w:tc>
        <w:tc>
          <w:tcPr>
            <w:tcW w:w="2610" w:type="dxa"/>
            <w:tcBorders>
              <w:bottom w:val="single" w:sz="4" w:space="0" w:color="auto"/>
              <w:right w:val="single" w:sz="4" w:space="0" w:color="auto"/>
            </w:tcBorders>
          </w:tcPr>
          <w:p w:rsidR="00CA47B1" w:rsidRPr="00B43BB7" w:rsidRDefault="00CA47B1" w:rsidP="005450A8">
            <w:pPr>
              <w:spacing w:before="0"/>
              <w:rPr>
                <w:rFonts w:cs="Arial"/>
                <w:b/>
              </w:rPr>
            </w:pPr>
          </w:p>
        </w:tc>
      </w:tr>
    </w:tbl>
    <w:p w:rsidR="00CA47B1" w:rsidRDefault="00CA47B1" w:rsidP="002B3F3B"/>
    <w:p w:rsidR="00CA47B1" w:rsidRPr="00CA47B1" w:rsidRDefault="00CA47B1" w:rsidP="00CA47B1"/>
    <w:p w:rsidR="00CA47B1" w:rsidRPr="00CA47B1" w:rsidRDefault="00CA47B1" w:rsidP="00CA47B1"/>
    <w:p w:rsidR="00CA47B1" w:rsidRPr="00CA47B1" w:rsidRDefault="00CA47B1" w:rsidP="00CA47B1"/>
    <w:p w:rsidR="00CA47B1" w:rsidRPr="00CA47B1" w:rsidRDefault="00CA47B1" w:rsidP="00CA47B1">
      <w:pPr>
        <w:rPr>
          <w:lang w:val="sr-Cyrl-RS"/>
        </w:rPr>
      </w:pPr>
      <w:r w:rsidRPr="00765DB9">
        <w:rPr>
          <w:rFonts w:eastAsia="Arial Unicode MS" w:cs="Arial"/>
        </w:rPr>
        <w:lastRenderedPageBreak/>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30F5A" w:rsidRPr="00765DB9" w:rsidTr="00C01E7D">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Посебно исказ</w:t>
            </w:r>
            <w:r>
              <w:rPr>
                <w:rFonts w:cs="Arial"/>
                <w:lang w:val="sr-Latn-CS" w:eastAsia="sr-Latn-CS"/>
              </w:rPr>
              <w:t xml:space="preserve">ани трошкови у дин/ </w:t>
            </w:r>
            <w:r w:rsidRPr="004914A0">
              <w:rPr>
                <w:rFonts w:cs="Arial"/>
                <w:lang w:val="sr-Latn-CS" w:eastAsia="sr-Latn-CS"/>
              </w:rPr>
              <w:t>/процентима који су укључени у укупно понуђену цену без ПДВ-а</w:t>
            </w:r>
          </w:p>
          <w:p w:rsidR="00230F5A" w:rsidRPr="004914A0" w:rsidRDefault="00230F5A" w:rsidP="00C01E7D">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230F5A" w:rsidP="00C01E7D">
            <w:pPr>
              <w:spacing w:before="0"/>
              <w:jc w:val="center"/>
              <w:rPr>
                <w:rFonts w:cs="Arial"/>
                <w:lang w:val="sr-Latn-CS" w:eastAsia="sr-Latn-CS"/>
              </w:rPr>
            </w:pPr>
            <w:r>
              <w:rPr>
                <w:rFonts w:cs="Arial"/>
                <w:lang w:val="sr-Latn-CS" w:eastAsia="sr-Latn-CS"/>
              </w:rPr>
              <w:t>_____динара</w:t>
            </w:r>
            <w:r w:rsidRPr="004914A0">
              <w:rPr>
                <w:rFonts w:cs="Arial"/>
                <w:lang w:val="sr-Latn-CS" w:eastAsia="sr-Latn-CS"/>
              </w:rPr>
              <w:t xml:space="preserve"> односно ____%</w:t>
            </w:r>
          </w:p>
        </w:tc>
      </w:tr>
      <w:tr w:rsidR="00230F5A" w:rsidRPr="00765DB9" w:rsidTr="00C01E7D">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230F5A" w:rsidP="00C01E7D">
            <w:pPr>
              <w:spacing w:before="0"/>
              <w:jc w:val="center"/>
              <w:rPr>
                <w:rFonts w:cs="Arial"/>
                <w:lang w:val="sr-Latn-CS" w:eastAsia="sr-Latn-CS"/>
              </w:rPr>
            </w:pPr>
            <w:r>
              <w:rPr>
                <w:rFonts w:cs="Arial"/>
                <w:lang w:val="sr-Latn-CS" w:eastAsia="sr-Latn-CS"/>
              </w:rPr>
              <w:t>_____динара</w:t>
            </w:r>
            <w:r w:rsidRPr="004914A0">
              <w:rPr>
                <w:rFonts w:cs="Arial"/>
                <w:lang w:val="sr-Latn-CS" w:eastAsia="sr-Latn-CS"/>
              </w:rPr>
              <w:t xml:space="preserve"> односно ____%</w:t>
            </w:r>
          </w:p>
        </w:tc>
      </w:tr>
      <w:tr w:rsidR="00230F5A" w:rsidRPr="00765DB9" w:rsidTr="00C01E7D">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30F5A" w:rsidRPr="004914A0" w:rsidRDefault="00230F5A" w:rsidP="00C01E7D">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30F5A" w:rsidRPr="004914A0" w:rsidRDefault="00230F5A" w:rsidP="00C01E7D">
            <w:pPr>
              <w:spacing w:before="0"/>
              <w:jc w:val="center"/>
              <w:rPr>
                <w:rFonts w:cs="Arial"/>
                <w:lang w:val="sr-Latn-CS" w:eastAsia="sr-Latn-CS"/>
              </w:rPr>
            </w:pPr>
            <w:r>
              <w:rPr>
                <w:rFonts w:cs="Arial"/>
                <w:lang w:val="sr-Latn-CS" w:eastAsia="sr-Latn-CS"/>
              </w:rPr>
              <w:t>_____динара</w:t>
            </w:r>
            <w:r w:rsidRPr="004914A0">
              <w:rPr>
                <w:rFonts w:cs="Arial"/>
                <w:lang w:val="sr-Latn-CS" w:eastAsia="sr-Latn-CS"/>
              </w:rPr>
              <w:t xml:space="preserve"> односно ____%</w:t>
            </w:r>
          </w:p>
        </w:tc>
      </w:tr>
    </w:tbl>
    <w:p w:rsidR="00CA47B1" w:rsidRPr="00CA47B1" w:rsidRDefault="00CA47B1" w:rsidP="00CA47B1"/>
    <w:tbl>
      <w:tblPr>
        <w:tblW w:w="10031" w:type="dxa"/>
        <w:jc w:val="center"/>
        <w:tblLayout w:type="fixed"/>
        <w:tblLook w:val="0000" w:firstRow="0" w:lastRow="0" w:firstColumn="0" w:lastColumn="0" w:noHBand="0" w:noVBand="0"/>
      </w:tblPr>
      <w:tblGrid>
        <w:gridCol w:w="3882"/>
        <w:gridCol w:w="2127"/>
        <w:gridCol w:w="4022"/>
      </w:tblGrid>
      <w:tr w:rsidR="00230F5A" w:rsidRPr="00765DB9" w:rsidTr="00C01E7D">
        <w:trPr>
          <w:jc w:val="center"/>
        </w:trPr>
        <w:tc>
          <w:tcPr>
            <w:tcW w:w="3882" w:type="dxa"/>
          </w:tcPr>
          <w:p w:rsidR="00230F5A" w:rsidRPr="00765DB9" w:rsidRDefault="00230F5A" w:rsidP="00C01E7D">
            <w:pPr>
              <w:spacing w:before="0"/>
              <w:jc w:val="center"/>
              <w:rPr>
                <w:rFonts w:cs="Arial"/>
              </w:rPr>
            </w:pPr>
            <w:r w:rsidRPr="00765DB9">
              <w:rPr>
                <w:rFonts w:cs="Arial"/>
              </w:rPr>
              <w:t>Датум:</w:t>
            </w:r>
          </w:p>
        </w:tc>
        <w:tc>
          <w:tcPr>
            <w:tcW w:w="2127" w:type="dxa"/>
          </w:tcPr>
          <w:p w:rsidR="00230F5A" w:rsidRPr="00765DB9" w:rsidRDefault="00230F5A" w:rsidP="00C01E7D">
            <w:pPr>
              <w:spacing w:before="0"/>
              <w:jc w:val="center"/>
              <w:rPr>
                <w:rFonts w:cs="Arial"/>
                <w:lang w:val="ru-RU"/>
              </w:rPr>
            </w:pPr>
          </w:p>
        </w:tc>
        <w:tc>
          <w:tcPr>
            <w:tcW w:w="4022" w:type="dxa"/>
          </w:tcPr>
          <w:p w:rsidR="00230F5A" w:rsidRPr="00765DB9" w:rsidRDefault="00230F5A" w:rsidP="00C01E7D">
            <w:pPr>
              <w:spacing w:before="0"/>
              <w:jc w:val="center"/>
              <w:rPr>
                <w:rFonts w:cs="Arial"/>
                <w:lang w:val="sr-Cyrl-CS"/>
              </w:rPr>
            </w:pPr>
            <w:r w:rsidRPr="00765DB9">
              <w:rPr>
                <w:rFonts w:cs="Arial"/>
                <w:lang w:val="sr-Cyrl-CS"/>
              </w:rPr>
              <w:t>П</w:t>
            </w:r>
            <w:r w:rsidRPr="00765DB9">
              <w:rPr>
                <w:rFonts w:cs="Arial"/>
              </w:rPr>
              <w:t>онуђач</w:t>
            </w:r>
          </w:p>
        </w:tc>
      </w:tr>
      <w:tr w:rsidR="00230F5A" w:rsidRPr="00765DB9" w:rsidTr="00C01E7D">
        <w:trPr>
          <w:jc w:val="center"/>
        </w:trPr>
        <w:tc>
          <w:tcPr>
            <w:tcW w:w="3882" w:type="dxa"/>
          </w:tcPr>
          <w:p w:rsidR="00230F5A" w:rsidRPr="00765DB9" w:rsidRDefault="00230F5A" w:rsidP="00C01E7D">
            <w:pPr>
              <w:spacing w:before="0"/>
              <w:jc w:val="center"/>
              <w:rPr>
                <w:rFonts w:cs="Arial"/>
              </w:rPr>
            </w:pPr>
          </w:p>
        </w:tc>
        <w:tc>
          <w:tcPr>
            <w:tcW w:w="2127" w:type="dxa"/>
          </w:tcPr>
          <w:p w:rsidR="00230F5A" w:rsidRPr="00B34B5B" w:rsidRDefault="00230F5A" w:rsidP="00C01E7D">
            <w:pPr>
              <w:spacing w:before="0"/>
              <w:jc w:val="center"/>
              <w:rPr>
                <w:rFonts w:cs="Arial"/>
                <w:lang w:val="sr-Cyrl-RS"/>
              </w:rPr>
            </w:pPr>
          </w:p>
        </w:tc>
        <w:tc>
          <w:tcPr>
            <w:tcW w:w="4022" w:type="dxa"/>
          </w:tcPr>
          <w:p w:rsidR="00230F5A" w:rsidRPr="00765DB9" w:rsidRDefault="00230F5A" w:rsidP="00C01E7D">
            <w:pPr>
              <w:spacing w:before="0"/>
              <w:jc w:val="center"/>
              <w:rPr>
                <w:rFonts w:cs="Arial"/>
                <w:lang w:val="ru-RU"/>
              </w:rPr>
            </w:pPr>
          </w:p>
        </w:tc>
      </w:tr>
      <w:tr w:rsidR="00230F5A" w:rsidRPr="00765DB9" w:rsidTr="00C01E7D">
        <w:trPr>
          <w:jc w:val="center"/>
        </w:trPr>
        <w:tc>
          <w:tcPr>
            <w:tcW w:w="3882" w:type="dxa"/>
            <w:tcBorders>
              <w:bottom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bottom w:val="single" w:sz="4" w:space="0" w:color="auto"/>
            </w:tcBorders>
          </w:tcPr>
          <w:p w:rsidR="00230F5A" w:rsidRPr="00765DB9" w:rsidRDefault="00230F5A" w:rsidP="00C01E7D">
            <w:pPr>
              <w:spacing w:before="0"/>
              <w:jc w:val="center"/>
              <w:rPr>
                <w:rFonts w:cs="Arial"/>
                <w:lang w:val="ru-RU"/>
              </w:rPr>
            </w:pPr>
          </w:p>
        </w:tc>
      </w:tr>
      <w:tr w:rsidR="00230F5A" w:rsidRPr="00765DB9" w:rsidTr="00C01E7D">
        <w:trPr>
          <w:trHeight w:val="389"/>
          <w:jc w:val="center"/>
        </w:trPr>
        <w:tc>
          <w:tcPr>
            <w:tcW w:w="3882" w:type="dxa"/>
            <w:tcBorders>
              <w:top w:val="single" w:sz="4" w:space="0" w:color="auto"/>
            </w:tcBorders>
          </w:tcPr>
          <w:p w:rsidR="00230F5A" w:rsidRPr="00765DB9" w:rsidRDefault="00230F5A" w:rsidP="00C01E7D">
            <w:pPr>
              <w:spacing w:before="0"/>
              <w:jc w:val="center"/>
              <w:rPr>
                <w:rFonts w:cs="Arial"/>
              </w:rPr>
            </w:pPr>
          </w:p>
        </w:tc>
        <w:tc>
          <w:tcPr>
            <w:tcW w:w="2127" w:type="dxa"/>
          </w:tcPr>
          <w:p w:rsidR="00230F5A" w:rsidRPr="00765DB9" w:rsidRDefault="00230F5A" w:rsidP="00C01E7D">
            <w:pPr>
              <w:spacing w:before="0"/>
              <w:jc w:val="center"/>
              <w:rPr>
                <w:rFonts w:cs="Arial"/>
                <w:lang w:val="ru-RU"/>
              </w:rPr>
            </w:pPr>
          </w:p>
        </w:tc>
        <w:tc>
          <w:tcPr>
            <w:tcW w:w="4022" w:type="dxa"/>
            <w:tcBorders>
              <w:top w:val="single" w:sz="4" w:space="0" w:color="auto"/>
            </w:tcBorders>
          </w:tcPr>
          <w:p w:rsidR="00230F5A" w:rsidRPr="00765DB9" w:rsidRDefault="00230F5A" w:rsidP="00C01E7D">
            <w:pPr>
              <w:spacing w:before="0"/>
              <w:jc w:val="center"/>
              <w:rPr>
                <w:rFonts w:cs="Arial"/>
                <w:lang w:val="ru-RU"/>
              </w:rPr>
            </w:pPr>
          </w:p>
        </w:tc>
      </w:tr>
    </w:tbl>
    <w:p w:rsidR="00231223" w:rsidRPr="00B34B5B" w:rsidRDefault="00231223" w:rsidP="00CA47B1">
      <w:pPr>
        <w:rPr>
          <w:lang w:val="sr-Cyrl-RS"/>
        </w:rPr>
      </w:pPr>
    </w:p>
    <w:p w:rsidR="00231223" w:rsidRPr="00765DB9" w:rsidRDefault="00231223" w:rsidP="00231223">
      <w:pPr>
        <w:spacing w:before="0"/>
        <w:rPr>
          <w:rFonts w:cs="Arial"/>
          <w:b/>
          <w:lang w:val="sr-Cyrl-CS"/>
        </w:rPr>
      </w:pPr>
      <w:r w:rsidRPr="00765DB9">
        <w:rPr>
          <w:rFonts w:cs="Arial"/>
          <w:b/>
          <w:lang w:val="sr-Cyrl-CS"/>
        </w:rPr>
        <w:t>Напомена:</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 xml:space="preserve">група понуђача подноси заједничку понуду </w:t>
      </w:r>
      <w:r w:rsidR="00B34B5B">
        <w:rPr>
          <w:rFonts w:eastAsia="TimesNewRomanPS-BoldMT" w:cs="Arial"/>
          <w:lang w:val="sr-Cyrl-CS"/>
        </w:rPr>
        <w:t xml:space="preserve">овај образац потписује </w:t>
      </w:r>
      <w:r w:rsidRPr="00765DB9">
        <w:rPr>
          <w:rFonts w:eastAsia="TimesNewRomanPS-BoldMT" w:cs="Arial"/>
          <w:lang w:val="sr-Cyrl-CS"/>
        </w:rPr>
        <w:t xml:space="preserve"> Носилац посла</w:t>
      </w:r>
      <w:r w:rsidRPr="00765DB9">
        <w:rPr>
          <w:rFonts w:eastAsia="TimesNewRomanPS-BoldMT" w:cs="Arial"/>
          <w:lang w:val="ru-RU"/>
        </w:rPr>
        <w:t>.</w:t>
      </w:r>
    </w:p>
    <w:p w:rsidR="00231223" w:rsidRPr="00765DB9" w:rsidRDefault="00231223" w:rsidP="00231223">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Уколико понуђач подноси понуду са подизво</w:t>
      </w:r>
      <w:r w:rsidR="00B34B5B">
        <w:rPr>
          <w:rFonts w:eastAsia="TimesNewRomanPS-BoldMT" w:cs="Arial"/>
          <w:lang w:val="ru-RU"/>
        </w:rPr>
        <w:t>ђачем овај образац потписује</w:t>
      </w:r>
      <w:r w:rsidRPr="00765DB9">
        <w:rPr>
          <w:rFonts w:eastAsia="TimesNewRomanPS-BoldMT" w:cs="Arial"/>
          <w:lang w:val="ru-RU"/>
        </w:rPr>
        <w:t xml:space="preserve"> понуђач. </w:t>
      </w:r>
    </w:p>
    <w:p w:rsidR="00231223" w:rsidRDefault="00231223" w:rsidP="00231223">
      <w:pPr>
        <w:spacing w:before="0"/>
        <w:rPr>
          <w:rFonts w:cs="Arial"/>
          <w:lang w:val="sr-Cyrl-RS"/>
        </w:rPr>
      </w:pPr>
    </w:p>
    <w:p w:rsidR="00231223" w:rsidRPr="00CA47B1" w:rsidRDefault="00231223" w:rsidP="00231223">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231223" w:rsidRPr="00CA47B1" w:rsidRDefault="00231223" w:rsidP="00231223">
      <w:pPr>
        <w:tabs>
          <w:tab w:val="left" w:pos="90"/>
        </w:tabs>
        <w:spacing w:before="0"/>
        <w:contextualSpacing/>
        <w:rPr>
          <w:rFonts w:eastAsia="Calibri" w:cs="Arial"/>
          <w:bCs/>
          <w:iCs/>
          <w:lang w:val="sr-Cyrl-R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231223" w:rsidRPr="00765DB9" w:rsidRDefault="00231223" w:rsidP="00231223">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231223" w:rsidRPr="00765DB9" w:rsidRDefault="00231223" w:rsidP="00231223">
      <w:pPr>
        <w:tabs>
          <w:tab w:val="left" w:pos="90"/>
        </w:tabs>
        <w:suppressAutoHyphens/>
        <w:spacing w:before="0"/>
        <w:rPr>
          <w:rFonts w:eastAsia="Calibri" w:cs="Arial"/>
          <w:color w:val="00B0F0"/>
        </w:rPr>
      </w:pPr>
    </w:p>
    <w:p w:rsidR="00231223" w:rsidRPr="00765DB9" w:rsidRDefault="00231223" w:rsidP="00231223">
      <w:pPr>
        <w:tabs>
          <w:tab w:val="left" w:pos="992"/>
        </w:tabs>
        <w:spacing w:before="0"/>
        <w:rPr>
          <w:rFonts w:cs="Arial"/>
        </w:rPr>
      </w:pPr>
      <w:r w:rsidRPr="00765DB9">
        <w:rPr>
          <w:rFonts w:cs="Arial"/>
        </w:rPr>
        <w:t>-у ред бр. I – уписује се укупно понуђена цена за све пози</w:t>
      </w:r>
      <w:r>
        <w:rPr>
          <w:rFonts w:cs="Arial"/>
        </w:rPr>
        <w:t>ције  без ПДВ (збир колоне бр. 7</w:t>
      </w:r>
      <w:r w:rsidRPr="00765DB9">
        <w:rPr>
          <w:rFonts w:cs="Arial"/>
        </w:rPr>
        <w:t>)</w:t>
      </w:r>
    </w:p>
    <w:p w:rsidR="00231223" w:rsidRPr="00765DB9" w:rsidRDefault="00231223" w:rsidP="00231223">
      <w:pPr>
        <w:tabs>
          <w:tab w:val="left" w:pos="992"/>
        </w:tabs>
        <w:spacing w:before="0"/>
        <w:rPr>
          <w:rFonts w:cs="Arial"/>
        </w:rPr>
      </w:pPr>
      <w:r w:rsidRPr="00765DB9">
        <w:rPr>
          <w:rFonts w:cs="Arial"/>
        </w:rPr>
        <w:t xml:space="preserve">-у ред бр. II – уписује се укупан износ ПДВ </w:t>
      </w:r>
    </w:p>
    <w:p w:rsidR="00231223" w:rsidRPr="00CA47B1" w:rsidRDefault="00231223" w:rsidP="00231223">
      <w:pPr>
        <w:tabs>
          <w:tab w:val="left" w:pos="992"/>
        </w:tabs>
        <w:spacing w:before="0"/>
        <w:rPr>
          <w:rFonts w:cs="Arial"/>
          <w:lang w:val="sr-Cyrl-RS"/>
        </w:rPr>
      </w:pPr>
      <w:r w:rsidRPr="00765DB9">
        <w:rPr>
          <w:rFonts w:cs="Arial"/>
        </w:rPr>
        <w:t>-у ред бр. III – уписује се укупно понуђена цена са ПДВ (ред бр. I + ред.бр. II)</w:t>
      </w:r>
    </w:p>
    <w:p w:rsidR="00231223" w:rsidRPr="003D7E6E" w:rsidRDefault="00231223" w:rsidP="00231223">
      <w:pPr>
        <w:tabs>
          <w:tab w:val="left" w:pos="90"/>
        </w:tabs>
        <w:suppressAutoHyphens/>
        <w:spacing w:before="0"/>
        <w:rPr>
          <w:rFonts w:eastAsia="Calibri" w:cs="Arial"/>
        </w:rPr>
      </w:pPr>
    </w:p>
    <w:p w:rsidR="00231223" w:rsidRPr="003D7E6E" w:rsidRDefault="00231223" w:rsidP="00231223">
      <w:pPr>
        <w:tabs>
          <w:tab w:val="left" w:pos="992"/>
        </w:tabs>
        <w:spacing w:before="0"/>
        <w:rPr>
          <w:rFonts w:cs="Arial"/>
        </w:rPr>
      </w:pPr>
      <w:r w:rsidRPr="003D7E6E">
        <w:rPr>
          <w:rFonts w:cs="Arial"/>
        </w:rPr>
        <w:t>- у Табелу 2. уписују се посе</w:t>
      </w:r>
      <w:r w:rsidR="0075533B">
        <w:rPr>
          <w:rFonts w:cs="Arial"/>
        </w:rPr>
        <w:t>бно исказани трошкови у ди</w:t>
      </w:r>
      <w:r w:rsidR="0075533B">
        <w:rPr>
          <w:rFonts w:cs="Arial"/>
          <w:lang w:val="sr-Cyrl-RS"/>
        </w:rPr>
        <w:t>н.</w:t>
      </w:r>
      <w:r w:rsidRPr="003D7E6E">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231223" w:rsidRPr="00765DB9" w:rsidRDefault="00231223" w:rsidP="00231223">
      <w:pPr>
        <w:tabs>
          <w:tab w:val="left" w:pos="992"/>
        </w:tabs>
        <w:spacing w:before="0"/>
        <w:rPr>
          <w:rFonts w:cs="Arial"/>
          <w:b/>
          <w:lang w:val="sr-Cyrl-BA"/>
        </w:rPr>
      </w:pPr>
    </w:p>
    <w:p w:rsidR="00231223" w:rsidRPr="00765DB9" w:rsidRDefault="00231223" w:rsidP="00231223">
      <w:pPr>
        <w:tabs>
          <w:tab w:val="left" w:pos="992"/>
        </w:tabs>
        <w:spacing w:before="0"/>
        <w:rPr>
          <w:rFonts w:cs="Arial"/>
        </w:rPr>
      </w:pPr>
      <w:r w:rsidRPr="00765DB9">
        <w:rPr>
          <w:rFonts w:cs="Arial"/>
        </w:rPr>
        <w:t>-на место предвиђено за место и датум уписује се место и датум попуњавања</w:t>
      </w:r>
      <w:r w:rsidR="00B34B5B">
        <w:rPr>
          <w:rFonts w:cs="Arial"/>
          <w:lang w:val="sr-Cyrl-RS"/>
        </w:rPr>
        <w:t xml:space="preserve"> </w:t>
      </w:r>
      <w:r w:rsidRPr="00765DB9">
        <w:rPr>
          <w:rFonts w:cs="Arial"/>
        </w:rPr>
        <w:t>обрасца структуре цене.</w:t>
      </w:r>
    </w:p>
    <w:p w:rsidR="00231223" w:rsidRDefault="00231223" w:rsidP="00231223">
      <w:pPr>
        <w:tabs>
          <w:tab w:val="left" w:pos="992"/>
        </w:tabs>
        <w:spacing w:before="0"/>
        <w:rPr>
          <w:rFonts w:cs="Arial"/>
          <w:lang w:val="sr-Cyrl-RS"/>
        </w:rPr>
      </w:pPr>
      <w:r w:rsidRPr="00765DB9">
        <w:rPr>
          <w:rFonts w:cs="Arial"/>
        </w:rPr>
        <w:t xml:space="preserve">-на  </w:t>
      </w:r>
      <w:r w:rsidR="00B34B5B">
        <w:rPr>
          <w:rFonts w:cs="Arial"/>
        </w:rPr>
        <w:t>место предвиђено за</w:t>
      </w:r>
      <w:r w:rsidRPr="00765DB9">
        <w:rPr>
          <w:rFonts w:cs="Arial"/>
        </w:rPr>
        <w:t xml:space="preserve"> </w:t>
      </w:r>
      <w:r w:rsidR="00B34B5B">
        <w:rPr>
          <w:rFonts w:cs="Arial"/>
        </w:rPr>
        <w:t xml:space="preserve">потпис понуђач </w:t>
      </w:r>
      <w:r w:rsidRPr="00765DB9">
        <w:rPr>
          <w:rFonts w:cs="Arial"/>
        </w:rPr>
        <w:t xml:space="preserve"> потписује образац структуре цене.</w:t>
      </w:r>
    </w:p>
    <w:p w:rsidR="00231223" w:rsidRDefault="00231223" w:rsidP="00231223">
      <w:pPr>
        <w:tabs>
          <w:tab w:val="left" w:pos="992"/>
        </w:tabs>
        <w:spacing w:before="0"/>
        <w:rPr>
          <w:rFonts w:cs="Arial"/>
          <w:lang w:val="sr-Latn-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Default="003F5E64" w:rsidP="0075533B">
      <w:pPr>
        <w:spacing w:before="0"/>
        <w:jc w:val="left"/>
        <w:rPr>
          <w:rFonts w:cs="Arial"/>
          <w:lang w:val="sr-Cyrl-RS"/>
        </w:rPr>
      </w:pPr>
    </w:p>
    <w:p w:rsidR="003F5E64" w:rsidRPr="00765DB9" w:rsidRDefault="003F5E64" w:rsidP="003F5E64">
      <w:pPr>
        <w:spacing w:before="0"/>
        <w:jc w:val="right"/>
        <w:outlineLvl w:val="1"/>
        <w:rPr>
          <w:rFonts w:cs="Arial"/>
          <w:b/>
        </w:rPr>
      </w:pPr>
      <w:r w:rsidRPr="00765DB9">
        <w:rPr>
          <w:rFonts w:cs="Arial"/>
          <w:b/>
        </w:rPr>
        <w:t xml:space="preserve">ОБРАЗАЦ </w:t>
      </w:r>
      <w:r>
        <w:rPr>
          <w:rFonts w:cs="Arial"/>
          <w:b/>
        </w:rPr>
        <w:t>2</w:t>
      </w:r>
      <w:r>
        <w:rPr>
          <w:rFonts w:cs="Arial"/>
          <w:b/>
          <w:lang w:val="sr-Cyrl-RS"/>
        </w:rPr>
        <w:t>Б</w:t>
      </w:r>
      <w:r w:rsidRPr="00765DB9">
        <w:rPr>
          <w:rFonts w:cs="Arial"/>
          <w:b/>
        </w:rPr>
        <w:t>.</w:t>
      </w:r>
    </w:p>
    <w:p w:rsidR="003F5E64" w:rsidRPr="00914815" w:rsidRDefault="003F5E64" w:rsidP="003F5E64">
      <w:pPr>
        <w:spacing w:before="0"/>
        <w:jc w:val="center"/>
        <w:rPr>
          <w:rFonts w:cs="Arial"/>
          <w:b/>
          <w:lang w:val="sr-Cyrl-RS"/>
        </w:rPr>
      </w:pPr>
      <w:r w:rsidRPr="00765DB9">
        <w:rPr>
          <w:rFonts w:cs="Arial"/>
          <w:b/>
        </w:rPr>
        <w:t>ОБРАЗАЦ СТРУКУТРЕ ЦЕНЕ</w:t>
      </w:r>
    </w:p>
    <w:p w:rsidR="003F5E64" w:rsidRPr="002941A8" w:rsidRDefault="003F5E64" w:rsidP="003F5E64">
      <w:pPr>
        <w:spacing w:before="0"/>
        <w:rPr>
          <w:rFonts w:cs="Arial"/>
          <w:lang w:val="sr-Latn-RS"/>
        </w:rPr>
      </w:pPr>
      <w:r w:rsidRPr="00765DB9">
        <w:rPr>
          <w:rFonts w:cs="Arial"/>
        </w:rPr>
        <w:t>Табела 1.</w:t>
      </w:r>
      <w:r>
        <w:rPr>
          <w:rFonts w:cs="Arial"/>
        </w:rPr>
        <w:t xml:space="preserve"> -  </w:t>
      </w:r>
      <w:r>
        <w:rPr>
          <w:rFonts w:cs="Arial"/>
          <w:lang w:val="sr-Cyrl-RS"/>
        </w:rPr>
        <w:t xml:space="preserve">Партија </w:t>
      </w:r>
      <w:r>
        <w:rPr>
          <w:rFonts w:cs="Arial"/>
          <w:lang w:val="sr-Latn-RS"/>
        </w:rPr>
        <w:t>III</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3F5E64" w:rsidRPr="0075533B" w:rsidTr="00301F20">
        <w:tc>
          <w:tcPr>
            <w:tcW w:w="270"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lang w:val="sr-Cyrl-CS"/>
              </w:rPr>
              <w:t>Р. бр</w:t>
            </w:r>
          </w:p>
        </w:tc>
        <w:tc>
          <w:tcPr>
            <w:tcW w:w="1142"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rPr>
              <w:t>Врста</w:t>
            </w:r>
            <w:r w:rsidRPr="0075533B">
              <w:rPr>
                <w:rFonts w:cs="Arial"/>
                <w:bCs/>
                <w:iCs/>
                <w:lang w:val="sr-Cyrl-CS"/>
              </w:rPr>
              <w:t xml:space="preserve"> услуге</w:t>
            </w:r>
          </w:p>
        </w:tc>
        <w:tc>
          <w:tcPr>
            <w:tcW w:w="429"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lang w:val="sr-Cyrl-CS"/>
              </w:rPr>
              <w:t>Јед.</w:t>
            </w:r>
          </w:p>
          <w:p w:rsidR="003F5E64" w:rsidRPr="0075533B" w:rsidRDefault="003F5E64" w:rsidP="00301F20">
            <w:pPr>
              <w:spacing w:before="0"/>
              <w:jc w:val="center"/>
              <w:rPr>
                <w:rFonts w:cs="Arial"/>
                <w:bCs/>
                <w:iCs/>
                <w:lang w:val="sr-Cyrl-CS"/>
              </w:rPr>
            </w:pPr>
            <w:r w:rsidRPr="0075533B">
              <w:rPr>
                <w:rFonts w:cs="Arial"/>
                <w:bCs/>
                <w:iCs/>
                <w:lang w:val="sr-Cyrl-CS"/>
              </w:rPr>
              <w:t>Мере/</w:t>
            </w:r>
          </w:p>
          <w:p w:rsidR="003F5E64" w:rsidRPr="0075533B" w:rsidRDefault="003F5E64" w:rsidP="00301F20">
            <w:pPr>
              <w:spacing w:before="0"/>
              <w:jc w:val="center"/>
              <w:rPr>
                <w:rFonts w:cs="Arial"/>
                <w:bCs/>
                <w:iCs/>
                <w:lang w:val="sr-Cyrl-CS"/>
              </w:rPr>
            </w:pPr>
            <w:r w:rsidRPr="0075533B">
              <w:rPr>
                <w:rFonts w:cs="Arial"/>
                <w:bCs/>
                <w:iCs/>
                <w:lang w:val="sr-Cyrl-CS"/>
              </w:rPr>
              <w:t>ком</w:t>
            </w:r>
          </w:p>
        </w:tc>
        <w:tc>
          <w:tcPr>
            <w:tcW w:w="430"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lang w:val="sr-Cyrl-CS"/>
              </w:rPr>
              <w:t>Обим (количина)</w:t>
            </w:r>
          </w:p>
        </w:tc>
        <w:tc>
          <w:tcPr>
            <w:tcW w:w="572"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lang w:val="sr-Cyrl-CS"/>
              </w:rPr>
              <w:t>Јед.</w:t>
            </w:r>
          </w:p>
          <w:p w:rsidR="003F5E64" w:rsidRPr="0075533B" w:rsidRDefault="003F5E64" w:rsidP="00301F20">
            <w:pPr>
              <w:spacing w:before="0"/>
              <w:jc w:val="center"/>
              <w:rPr>
                <w:rFonts w:cs="Arial"/>
                <w:bCs/>
                <w:iCs/>
                <w:lang w:val="sr-Cyrl-CS"/>
              </w:rPr>
            </w:pPr>
            <w:r w:rsidRPr="0075533B">
              <w:rPr>
                <w:rFonts w:cs="Arial"/>
                <w:bCs/>
                <w:iCs/>
                <w:lang w:val="sr-Cyrl-CS"/>
              </w:rPr>
              <w:t>цена без ПДВ</w:t>
            </w:r>
          </w:p>
          <w:p w:rsidR="003F5E64" w:rsidRPr="0075533B" w:rsidRDefault="003F5E64" w:rsidP="00301F20">
            <w:pPr>
              <w:spacing w:before="0"/>
              <w:jc w:val="center"/>
              <w:rPr>
                <w:rFonts w:cs="Arial"/>
                <w:bCs/>
                <w:iCs/>
                <w:lang w:val="sr-Cyrl-RS"/>
              </w:rPr>
            </w:pPr>
            <w:r w:rsidRPr="0075533B">
              <w:rPr>
                <w:rFonts w:cs="Arial"/>
                <w:bCs/>
                <w:iCs/>
                <w:lang w:val="sr-Cyrl-CS"/>
              </w:rPr>
              <w:t xml:space="preserve">дин. </w:t>
            </w:r>
          </w:p>
        </w:tc>
        <w:tc>
          <w:tcPr>
            <w:tcW w:w="709"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lang w:val="sr-Cyrl-CS"/>
              </w:rPr>
              <w:t>Јед.</w:t>
            </w:r>
          </w:p>
          <w:p w:rsidR="003F5E64" w:rsidRPr="0075533B" w:rsidRDefault="003F5E64" w:rsidP="00301F20">
            <w:pPr>
              <w:spacing w:before="0"/>
              <w:jc w:val="center"/>
              <w:rPr>
                <w:rFonts w:cs="Arial"/>
                <w:bCs/>
                <w:iCs/>
                <w:lang w:val="sr-Cyrl-CS"/>
              </w:rPr>
            </w:pPr>
            <w:r w:rsidRPr="0075533B">
              <w:rPr>
                <w:rFonts w:cs="Arial"/>
                <w:bCs/>
                <w:iCs/>
                <w:lang w:val="sr-Cyrl-CS"/>
              </w:rPr>
              <w:t>цена са ПДВ</w:t>
            </w:r>
          </w:p>
          <w:p w:rsidR="003F5E64" w:rsidRPr="0075533B" w:rsidRDefault="003F5E64" w:rsidP="00301F20">
            <w:pPr>
              <w:spacing w:before="0"/>
              <w:jc w:val="center"/>
              <w:rPr>
                <w:rFonts w:cs="Arial"/>
                <w:bCs/>
                <w:iCs/>
                <w:lang w:val="sr-Cyrl-RS"/>
              </w:rPr>
            </w:pPr>
            <w:r w:rsidRPr="0075533B">
              <w:rPr>
                <w:rFonts w:cs="Arial"/>
                <w:bCs/>
                <w:iCs/>
                <w:lang w:val="sr-Cyrl-CS"/>
              </w:rPr>
              <w:t xml:space="preserve">дин. </w:t>
            </w:r>
          </w:p>
        </w:tc>
        <w:tc>
          <w:tcPr>
            <w:tcW w:w="681"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lang w:val="sr-Cyrl-CS"/>
              </w:rPr>
              <w:t>Укупна цена без ПДВ</w:t>
            </w:r>
          </w:p>
          <w:p w:rsidR="003F5E64" w:rsidRPr="0075533B" w:rsidRDefault="003F5E64" w:rsidP="00301F20">
            <w:pPr>
              <w:spacing w:before="0"/>
              <w:jc w:val="center"/>
              <w:rPr>
                <w:rFonts w:cs="Arial"/>
                <w:bCs/>
                <w:iCs/>
                <w:lang w:val="sr-Cyrl-RS"/>
              </w:rPr>
            </w:pPr>
            <w:r w:rsidRPr="0075533B">
              <w:rPr>
                <w:rFonts w:cs="Arial"/>
                <w:bCs/>
                <w:iCs/>
                <w:lang w:val="sr-Cyrl-CS"/>
              </w:rPr>
              <w:t xml:space="preserve">дин. </w:t>
            </w:r>
          </w:p>
        </w:tc>
        <w:tc>
          <w:tcPr>
            <w:tcW w:w="767" w:type="pct"/>
            <w:shd w:val="clear" w:color="auto" w:fill="C6D9F1" w:themeFill="text2" w:themeFillTint="33"/>
            <w:vAlign w:val="center"/>
          </w:tcPr>
          <w:p w:rsidR="003F5E64" w:rsidRPr="0075533B" w:rsidRDefault="003F5E64" w:rsidP="00301F20">
            <w:pPr>
              <w:spacing w:before="0"/>
              <w:jc w:val="center"/>
              <w:rPr>
                <w:rFonts w:cs="Arial"/>
                <w:bCs/>
                <w:iCs/>
                <w:lang w:val="sr-Cyrl-CS"/>
              </w:rPr>
            </w:pPr>
            <w:r w:rsidRPr="0075533B">
              <w:rPr>
                <w:rFonts w:cs="Arial"/>
                <w:bCs/>
                <w:iCs/>
                <w:lang w:val="sr-Cyrl-CS"/>
              </w:rPr>
              <w:t>Укупна цена са ПДВ</w:t>
            </w:r>
          </w:p>
          <w:p w:rsidR="003F5E64" w:rsidRPr="0075533B" w:rsidRDefault="003F5E64" w:rsidP="00301F20">
            <w:pPr>
              <w:spacing w:before="0"/>
              <w:jc w:val="center"/>
              <w:rPr>
                <w:rFonts w:cs="Arial"/>
                <w:bCs/>
                <w:iCs/>
                <w:lang w:val="sr-Cyrl-RS"/>
              </w:rPr>
            </w:pPr>
            <w:r w:rsidRPr="0075533B">
              <w:rPr>
                <w:rFonts w:cs="Arial"/>
                <w:bCs/>
                <w:iCs/>
                <w:lang w:val="sr-Cyrl-CS"/>
              </w:rPr>
              <w:t xml:space="preserve">дин. </w:t>
            </w:r>
          </w:p>
        </w:tc>
      </w:tr>
      <w:tr w:rsidR="003F5E64" w:rsidRPr="0075533B" w:rsidTr="00301F20">
        <w:tc>
          <w:tcPr>
            <w:tcW w:w="270"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(1)</w:t>
            </w:r>
          </w:p>
        </w:tc>
        <w:tc>
          <w:tcPr>
            <w:tcW w:w="1142"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(2)</w:t>
            </w:r>
          </w:p>
        </w:tc>
        <w:tc>
          <w:tcPr>
            <w:tcW w:w="429"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(3)</w:t>
            </w:r>
          </w:p>
        </w:tc>
        <w:tc>
          <w:tcPr>
            <w:tcW w:w="430"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(4)</w:t>
            </w:r>
          </w:p>
        </w:tc>
        <w:tc>
          <w:tcPr>
            <w:tcW w:w="572"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(5)</w:t>
            </w:r>
          </w:p>
        </w:tc>
        <w:tc>
          <w:tcPr>
            <w:tcW w:w="709"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(6)</w:t>
            </w:r>
          </w:p>
        </w:tc>
        <w:tc>
          <w:tcPr>
            <w:tcW w:w="681"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(7)</w:t>
            </w:r>
          </w:p>
        </w:tc>
        <w:tc>
          <w:tcPr>
            <w:tcW w:w="767"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(8)</w:t>
            </w:r>
          </w:p>
        </w:tc>
      </w:tr>
      <w:tr w:rsidR="004721DE" w:rsidRPr="0075533B" w:rsidTr="009932E2">
        <w:tc>
          <w:tcPr>
            <w:tcW w:w="270" w:type="pct"/>
            <w:shd w:val="clear" w:color="auto" w:fill="auto"/>
            <w:vAlign w:val="center"/>
          </w:tcPr>
          <w:p w:rsidR="004721DE" w:rsidRPr="0075533B" w:rsidRDefault="004721DE" w:rsidP="00301F20">
            <w:pPr>
              <w:spacing w:before="0"/>
              <w:rPr>
                <w:rFonts w:cs="Arial"/>
                <w:bCs/>
                <w:iCs/>
                <w:lang w:val="sr-Cyrl-CS"/>
              </w:rPr>
            </w:pPr>
            <w:r w:rsidRPr="0075533B">
              <w:rPr>
                <w:rFonts w:cs="Arial"/>
                <w:bCs/>
                <w:iCs/>
                <w:lang w:val="sr-Cyrl-CS"/>
              </w:rPr>
              <w:t>1</w:t>
            </w:r>
          </w:p>
        </w:tc>
        <w:tc>
          <w:tcPr>
            <w:tcW w:w="1142" w:type="pct"/>
            <w:shd w:val="clear" w:color="auto" w:fill="auto"/>
          </w:tcPr>
          <w:p w:rsidR="004721DE" w:rsidRPr="002F2438" w:rsidRDefault="004721DE" w:rsidP="009932E2">
            <w:pPr>
              <w:rPr>
                <w:rFonts w:cs="Arial"/>
                <w:noProof/>
                <w:sz w:val="16"/>
                <w:szCs w:val="16"/>
                <w:lang w:val="sr-Cyrl-RS"/>
              </w:rPr>
            </w:pPr>
            <w:r w:rsidRPr="002F2438">
              <w:rPr>
                <w:rFonts w:cs="Arial"/>
                <w:noProof/>
                <w:sz w:val="16"/>
                <w:szCs w:val="16"/>
                <w:lang w:val="sr-Cyrl-RS"/>
              </w:rPr>
              <w:t xml:space="preserve">Сет за „А“ сервис компресора </w:t>
            </w:r>
            <w:r w:rsidRPr="002F2438">
              <w:rPr>
                <w:rFonts w:cs="Arial"/>
                <w:noProof/>
                <w:sz w:val="16"/>
                <w:szCs w:val="16"/>
                <w:lang w:val="sr-Latn-CS"/>
              </w:rPr>
              <w:t>KAESER</w:t>
            </w:r>
            <w:r w:rsidRPr="002F2438">
              <w:rPr>
                <w:rFonts w:cs="Arial"/>
                <w:noProof/>
                <w:sz w:val="16"/>
                <w:szCs w:val="16"/>
                <w:lang w:val="sr-Cyrl-RS"/>
              </w:rPr>
              <w:t xml:space="preserve"> тип </w:t>
            </w:r>
            <w:r w:rsidRPr="002F2438">
              <w:rPr>
                <w:rFonts w:cs="Arial"/>
                <w:noProof/>
                <w:sz w:val="16"/>
                <w:szCs w:val="16"/>
              </w:rPr>
              <w:t xml:space="preserve"> Aircenter SX 4/6/8 </w:t>
            </w:r>
          </w:p>
        </w:tc>
        <w:tc>
          <w:tcPr>
            <w:tcW w:w="429" w:type="pct"/>
            <w:shd w:val="clear" w:color="auto" w:fill="auto"/>
            <w:vAlign w:val="center"/>
          </w:tcPr>
          <w:p w:rsidR="004721DE" w:rsidRPr="002F2438" w:rsidRDefault="004721DE" w:rsidP="009932E2">
            <w:pPr>
              <w:jc w:val="center"/>
              <w:rPr>
                <w:rFonts w:cs="Arial"/>
                <w:noProof/>
                <w:sz w:val="16"/>
                <w:szCs w:val="16"/>
                <w:lang w:val="sr-Cyrl-RS"/>
              </w:rPr>
            </w:pPr>
            <w:r w:rsidRPr="002F2438">
              <w:rPr>
                <w:rFonts w:cs="Arial"/>
                <w:noProof/>
                <w:sz w:val="16"/>
                <w:szCs w:val="16"/>
                <w:lang w:val="sr-Cyrl-RS"/>
              </w:rPr>
              <w:t>комплет</w:t>
            </w:r>
          </w:p>
        </w:tc>
        <w:tc>
          <w:tcPr>
            <w:tcW w:w="430" w:type="pct"/>
            <w:shd w:val="clear" w:color="auto" w:fill="auto"/>
          </w:tcPr>
          <w:p w:rsidR="004721DE" w:rsidRPr="002F2438" w:rsidRDefault="004721DE" w:rsidP="009932E2">
            <w:pPr>
              <w:jc w:val="center"/>
              <w:rPr>
                <w:rFonts w:cs="Arial"/>
                <w:noProof/>
                <w:sz w:val="18"/>
                <w:szCs w:val="18"/>
                <w:lang w:val="sr-Cyrl-RS"/>
              </w:rPr>
            </w:pPr>
            <w:r w:rsidRPr="002F2438">
              <w:rPr>
                <w:rFonts w:cs="Arial"/>
                <w:noProof/>
                <w:sz w:val="18"/>
                <w:szCs w:val="18"/>
                <w:lang w:val="sr-Cyrl-RS"/>
              </w:rPr>
              <w:t>12</w:t>
            </w:r>
          </w:p>
        </w:tc>
        <w:tc>
          <w:tcPr>
            <w:tcW w:w="572" w:type="pct"/>
            <w:shd w:val="clear" w:color="auto" w:fill="auto"/>
            <w:vAlign w:val="center"/>
          </w:tcPr>
          <w:p w:rsidR="004721DE" w:rsidRPr="0075533B" w:rsidRDefault="004721DE" w:rsidP="00301F20">
            <w:pPr>
              <w:spacing w:before="0"/>
              <w:rPr>
                <w:rFonts w:cs="Arial"/>
                <w:bCs/>
                <w:iCs/>
              </w:rPr>
            </w:pPr>
          </w:p>
        </w:tc>
        <w:tc>
          <w:tcPr>
            <w:tcW w:w="709"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9932E2">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2</w:t>
            </w:r>
          </w:p>
        </w:tc>
        <w:tc>
          <w:tcPr>
            <w:tcW w:w="1142" w:type="pct"/>
            <w:shd w:val="clear" w:color="auto" w:fill="auto"/>
          </w:tcPr>
          <w:p w:rsidR="004721DE" w:rsidRPr="002F2438" w:rsidRDefault="004721DE" w:rsidP="009932E2">
            <w:pPr>
              <w:rPr>
                <w:rFonts w:cs="Arial"/>
                <w:noProof/>
                <w:sz w:val="16"/>
                <w:szCs w:val="16"/>
                <w:lang w:val="sr-Cyrl-CS"/>
              </w:rPr>
            </w:pPr>
            <w:r w:rsidRPr="002F2438">
              <w:rPr>
                <w:rFonts w:cs="Arial"/>
                <w:noProof/>
                <w:sz w:val="16"/>
                <w:szCs w:val="16"/>
                <w:lang w:val="sr-Cyrl-RS"/>
              </w:rPr>
              <w:t>Сет за „</w:t>
            </w:r>
            <w:r w:rsidRPr="002F2438">
              <w:rPr>
                <w:rFonts w:cs="Arial"/>
                <w:noProof/>
                <w:sz w:val="16"/>
                <w:szCs w:val="16"/>
              </w:rPr>
              <w:t>B</w:t>
            </w:r>
            <w:r w:rsidRPr="002F2438">
              <w:rPr>
                <w:rFonts w:cs="Arial"/>
                <w:noProof/>
                <w:sz w:val="16"/>
                <w:szCs w:val="16"/>
                <w:lang w:val="sr-Cyrl-RS"/>
              </w:rPr>
              <w:t xml:space="preserve">“ сервис компресора </w:t>
            </w:r>
            <w:r w:rsidRPr="002F2438">
              <w:rPr>
                <w:rFonts w:cs="Arial"/>
                <w:noProof/>
                <w:sz w:val="16"/>
                <w:szCs w:val="16"/>
                <w:lang w:val="sr-Latn-CS"/>
              </w:rPr>
              <w:t>KAESER</w:t>
            </w:r>
            <w:r w:rsidRPr="002F2438">
              <w:rPr>
                <w:rFonts w:cs="Arial"/>
                <w:noProof/>
                <w:sz w:val="16"/>
                <w:szCs w:val="16"/>
                <w:lang w:val="sr-Cyrl-RS"/>
              </w:rPr>
              <w:t xml:space="preserve"> тип </w:t>
            </w:r>
            <w:r w:rsidRPr="002F2438">
              <w:rPr>
                <w:rFonts w:cs="Arial"/>
                <w:noProof/>
                <w:sz w:val="16"/>
                <w:szCs w:val="16"/>
              </w:rPr>
              <w:t xml:space="preserve"> Aircenter SX 4/6/8</w:t>
            </w:r>
          </w:p>
        </w:tc>
        <w:tc>
          <w:tcPr>
            <w:tcW w:w="429" w:type="pct"/>
            <w:shd w:val="clear" w:color="auto" w:fill="auto"/>
            <w:vAlign w:val="center"/>
          </w:tcPr>
          <w:p w:rsidR="004721DE" w:rsidRPr="002F2438" w:rsidRDefault="004721DE" w:rsidP="009932E2">
            <w:pPr>
              <w:jc w:val="center"/>
              <w:rPr>
                <w:rFonts w:cs="Arial"/>
                <w:noProof/>
                <w:sz w:val="16"/>
                <w:szCs w:val="16"/>
                <w:lang w:val="sr-Cyrl-RS"/>
              </w:rPr>
            </w:pPr>
            <w:r w:rsidRPr="002F2438">
              <w:rPr>
                <w:rFonts w:cs="Arial"/>
                <w:noProof/>
                <w:sz w:val="16"/>
                <w:szCs w:val="16"/>
                <w:lang w:val="sr-Cyrl-RS"/>
              </w:rPr>
              <w:t>комплет</w:t>
            </w:r>
          </w:p>
        </w:tc>
        <w:tc>
          <w:tcPr>
            <w:tcW w:w="430" w:type="pct"/>
            <w:shd w:val="clear" w:color="auto" w:fill="auto"/>
          </w:tcPr>
          <w:p w:rsidR="004721DE" w:rsidRPr="002F2438" w:rsidRDefault="004721DE" w:rsidP="009932E2">
            <w:pPr>
              <w:jc w:val="center"/>
              <w:rPr>
                <w:rFonts w:cs="Arial"/>
                <w:noProof/>
                <w:sz w:val="18"/>
                <w:szCs w:val="18"/>
                <w:lang w:val="sr-Cyrl-RS"/>
              </w:rPr>
            </w:pPr>
            <w:r w:rsidRPr="002F2438">
              <w:rPr>
                <w:rFonts w:cs="Arial"/>
                <w:noProof/>
                <w:sz w:val="18"/>
                <w:szCs w:val="18"/>
                <w:lang w:val="sr-Cyrl-RS"/>
              </w:rPr>
              <w:t>10</w:t>
            </w:r>
          </w:p>
        </w:tc>
        <w:tc>
          <w:tcPr>
            <w:tcW w:w="572" w:type="pct"/>
            <w:shd w:val="clear" w:color="auto" w:fill="auto"/>
            <w:vAlign w:val="center"/>
          </w:tcPr>
          <w:p w:rsidR="004721DE" w:rsidRPr="0075533B" w:rsidRDefault="004721DE" w:rsidP="00301F20">
            <w:pPr>
              <w:spacing w:before="0"/>
              <w:rPr>
                <w:rFonts w:cs="Arial"/>
                <w:bCs/>
                <w:iCs/>
              </w:rPr>
            </w:pPr>
          </w:p>
        </w:tc>
        <w:tc>
          <w:tcPr>
            <w:tcW w:w="709"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9932E2">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3</w:t>
            </w:r>
          </w:p>
        </w:tc>
        <w:tc>
          <w:tcPr>
            <w:tcW w:w="1142" w:type="pct"/>
            <w:shd w:val="clear" w:color="auto" w:fill="auto"/>
          </w:tcPr>
          <w:p w:rsidR="004721DE" w:rsidRPr="002F2438" w:rsidRDefault="004721DE" w:rsidP="009932E2">
            <w:pPr>
              <w:rPr>
                <w:rFonts w:cs="Arial"/>
                <w:noProof/>
                <w:sz w:val="16"/>
                <w:szCs w:val="16"/>
                <w:lang w:val="sr-Cyrl-RS"/>
              </w:rPr>
            </w:pPr>
            <w:r w:rsidRPr="002F2438">
              <w:rPr>
                <w:rFonts w:cs="Arial"/>
                <w:noProof/>
                <w:sz w:val="16"/>
                <w:szCs w:val="16"/>
                <w:lang w:val="sr-Cyrl-RS"/>
              </w:rPr>
              <w:t>Сет за „</w:t>
            </w:r>
            <w:r w:rsidRPr="002F2438">
              <w:rPr>
                <w:rFonts w:cs="Arial"/>
                <w:noProof/>
                <w:sz w:val="16"/>
                <w:szCs w:val="16"/>
              </w:rPr>
              <w:t>C</w:t>
            </w:r>
            <w:r w:rsidRPr="002F2438">
              <w:rPr>
                <w:rFonts w:cs="Arial"/>
                <w:noProof/>
                <w:sz w:val="16"/>
                <w:szCs w:val="16"/>
                <w:lang w:val="sr-Cyrl-RS"/>
              </w:rPr>
              <w:t xml:space="preserve">“ сервис компресора </w:t>
            </w:r>
            <w:r w:rsidRPr="002F2438">
              <w:rPr>
                <w:rFonts w:cs="Arial"/>
                <w:noProof/>
                <w:sz w:val="16"/>
                <w:szCs w:val="16"/>
                <w:lang w:val="sr-Latn-CS"/>
              </w:rPr>
              <w:t>KAESER</w:t>
            </w:r>
            <w:r w:rsidRPr="002F2438">
              <w:rPr>
                <w:rFonts w:cs="Arial"/>
                <w:noProof/>
                <w:sz w:val="16"/>
                <w:szCs w:val="16"/>
                <w:lang w:val="sr-Cyrl-RS"/>
              </w:rPr>
              <w:t xml:space="preserve"> тип </w:t>
            </w:r>
            <w:r w:rsidRPr="002F2438">
              <w:rPr>
                <w:rFonts w:cs="Arial"/>
                <w:noProof/>
                <w:sz w:val="16"/>
                <w:szCs w:val="16"/>
              </w:rPr>
              <w:t xml:space="preserve"> Aircenter SX 4/6/8</w:t>
            </w:r>
          </w:p>
        </w:tc>
        <w:tc>
          <w:tcPr>
            <w:tcW w:w="429" w:type="pct"/>
            <w:shd w:val="clear" w:color="auto" w:fill="auto"/>
            <w:vAlign w:val="center"/>
          </w:tcPr>
          <w:p w:rsidR="004721DE" w:rsidRPr="002F2438" w:rsidRDefault="004721DE" w:rsidP="009932E2">
            <w:pPr>
              <w:jc w:val="center"/>
              <w:rPr>
                <w:rFonts w:cs="Arial"/>
                <w:noProof/>
                <w:sz w:val="16"/>
                <w:szCs w:val="16"/>
                <w:lang w:val="sr-Cyrl-RS"/>
              </w:rPr>
            </w:pPr>
            <w:r w:rsidRPr="002F2438">
              <w:rPr>
                <w:rFonts w:cs="Arial"/>
                <w:noProof/>
                <w:sz w:val="16"/>
                <w:szCs w:val="16"/>
                <w:lang w:val="sr-Cyrl-RS"/>
              </w:rPr>
              <w:t>комплет</w:t>
            </w:r>
          </w:p>
        </w:tc>
        <w:tc>
          <w:tcPr>
            <w:tcW w:w="430" w:type="pct"/>
            <w:shd w:val="clear" w:color="auto" w:fill="auto"/>
          </w:tcPr>
          <w:p w:rsidR="004721DE" w:rsidRPr="002F2438" w:rsidRDefault="004721DE" w:rsidP="009932E2">
            <w:pPr>
              <w:jc w:val="center"/>
              <w:rPr>
                <w:rFonts w:cs="Arial"/>
                <w:noProof/>
                <w:sz w:val="18"/>
                <w:szCs w:val="18"/>
              </w:rPr>
            </w:pPr>
            <w:r w:rsidRPr="002F2438">
              <w:rPr>
                <w:rFonts w:cs="Arial"/>
                <w:noProof/>
                <w:sz w:val="18"/>
                <w:szCs w:val="18"/>
              </w:rPr>
              <w:t>8</w:t>
            </w:r>
          </w:p>
        </w:tc>
        <w:tc>
          <w:tcPr>
            <w:tcW w:w="572" w:type="pct"/>
            <w:shd w:val="clear" w:color="auto" w:fill="auto"/>
            <w:vAlign w:val="center"/>
          </w:tcPr>
          <w:p w:rsidR="004721DE" w:rsidRPr="0075533B" w:rsidRDefault="004721DE" w:rsidP="00301F20">
            <w:pPr>
              <w:spacing w:before="0"/>
              <w:rPr>
                <w:rFonts w:cs="Arial"/>
                <w:bCs/>
                <w:iCs/>
              </w:rPr>
            </w:pPr>
          </w:p>
        </w:tc>
        <w:tc>
          <w:tcPr>
            <w:tcW w:w="709"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9932E2">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4</w:t>
            </w:r>
          </w:p>
        </w:tc>
        <w:tc>
          <w:tcPr>
            <w:tcW w:w="1142" w:type="pct"/>
            <w:shd w:val="clear" w:color="auto" w:fill="auto"/>
          </w:tcPr>
          <w:p w:rsidR="004721DE" w:rsidRPr="002F2438" w:rsidRDefault="004721DE" w:rsidP="009932E2">
            <w:pPr>
              <w:rPr>
                <w:rFonts w:cs="Arial"/>
                <w:noProof/>
                <w:sz w:val="16"/>
                <w:szCs w:val="16"/>
                <w:lang w:val="sr-Cyrl-RS"/>
              </w:rPr>
            </w:pPr>
            <w:r w:rsidRPr="002F2438">
              <w:rPr>
                <w:rFonts w:cs="Arial"/>
                <w:noProof/>
                <w:sz w:val="16"/>
                <w:szCs w:val="16"/>
                <w:lang w:val="sr-Cyrl-RS"/>
              </w:rPr>
              <w:t>Сет за „</w:t>
            </w:r>
            <w:r w:rsidRPr="002F2438">
              <w:rPr>
                <w:rFonts w:cs="Arial"/>
                <w:noProof/>
                <w:sz w:val="16"/>
                <w:szCs w:val="16"/>
              </w:rPr>
              <w:t>D</w:t>
            </w:r>
            <w:r w:rsidRPr="002F2438">
              <w:rPr>
                <w:rFonts w:cs="Arial"/>
                <w:noProof/>
                <w:sz w:val="16"/>
                <w:szCs w:val="16"/>
                <w:lang w:val="sr-Cyrl-RS"/>
              </w:rPr>
              <w:t xml:space="preserve">“ сервис компресора </w:t>
            </w:r>
            <w:r w:rsidRPr="002F2438">
              <w:rPr>
                <w:rFonts w:cs="Arial"/>
                <w:noProof/>
                <w:sz w:val="16"/>
                <w:szCs w:val="16"/>
                <w:lang w:val="sr-Latn-CS"/>
              </w:rPr>
              <w:t>KAESER</w:t>
            </w:r>
            <w:r w:rsidRPr="002F2438">
              <w:rPr>
                <w:rFonts w:cs="Arial"/>
                <w:noProof/>
                <w:sz w:val="16"/>
                <w:szCs w:val="16"/>
                <w:lang w:val="sr-Cyrl-RS"/>
              </w:rPr>
              <w:t xml:space="preserve"> тип </w:t>
            </w:r>
            <w:r w:rsidRPr="002F2438">
              <w:rPr>
                <w:rFonts w:cs="Arial"/>
                <w:noProof/>
                <w:sz w:val="16"/>
                <w:szCs w:val="16"/>
              </w:rPr>
              <w:t xml:space="preserve"> Aircenter SX 4/6/8</w:t>
            </w:r>
          </w:p>
        </w:tc>
        <w:tc>
          <w:tcPr>
            <w:tcW w:w="429" w:type="pct"/>
            <w:shd w:val="clear" w:color="auto" w:fill="auto"/>
            <w:vAlign w:val="center"/>
          </w:tcPr>
          <w:p w:rsidR="004721DE" w:rsidRPr="002F2438" w:rsidRDefault="004721DE" w:rsidP="009932E2">
            <w:pPr>
              <w:jc w:val="center"/>
              <w:rPr>
                <w:rFonts w:cs="Arial"/>
                <w:noProof/>
                <w:sz w:val="16"/>
                <w:szCs w:val="16"/>
                <w:lang w:val="sr-Cyrl-RS"/>
              </w:rPr>
            </w:pPr>
            <w:r w:rsidRPr="002F2438">
              <w:rPr>
                <w:rFonts w:cs="Arial"/>
                <w:noProof/>
                <w:sz w:val="16"/>
                <w:szCs w:val="16"/>
                <w:lang w:val="sr-Cyrl-RS"/>
              </w:rPr>
              <w:t>комплет</w:t>
            </w:r>
          </w:p>
        </w:tc>
        <w:tc>
          <w:tcPr>
            <w:tcW w:w="430" w:type="pct"/>
            <w:shd w:val="clear" w:color="auto" w:fill="auto"/>
          </w:tcPr>
          <w:p w:rsidR="004721DE" w:rsidRPr="002F2438" w:rsidRDefault="004721DE" w:rsidP="009932E2">
            <w:pPr>
              <w:jc w:val="center"/>
              <w:rPr>
                <w:rFonts w:cs="Arial"/>
                <w:noProof/>
                <w:sz w:val="18"/>
                <w:szCs w:val="18"/>
              </w:rPr>
            </w:pPr>
            <w:r w:rsidRPr="002F2438">
              <w:rPr>
                <w:rFonts w:cs="Arial"/>
                <w:noProof/>
                <w:sz w:val="18"/>
                <w:szCs w:val="18"/>
              </w:rPr>
              <w:t>2</w:t>
            </w:r>
          </w:p>
        </w:tc>
        <w:tc>
          <w:tcPr>
            <w:tcW w:w="572" w:type="pct"/>
            <w:shd w:val="clear" w:color="auto" w:fill="auto"/>
            <w:vAlign w:val="center"/>
          </w:tcPr>
          <w:p w:rsidR="004721DE" w:rsidRPr="0075533B" w:rsidRDefault="004721DE" w:rsidP="00301F20">
            <w:pPr>
              <w:spacing w:before="0"/>
              <w:rPr>
                <w:rFonts w:cs="Arial"/>
                <w:bCs/>
                <w:iCs/>
              </w:rPr>
            </w:pPr>
          </w:p>
        </w:tc>
        <w:tc>
          <w:tcPr>
            <w:tcW w:w="709"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9932E2">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5</w:t>
            </w:r>
          </w:p>
        </w:tc>
        <w:tc>
          <w:tcPr>
            <w:tcW w:w="1142" w:type="pct"/>
            <w:shd w:val="clear" w:color="auto" w:fill="auto"/>
          </w:tcPr>
          <w:p w:rsidR="004721DE" w:rsidRPr="002F2438" w:rsidRDefault="004721DE" w:rsidP="009932E2">
            <w:pPr>
              <w:rPr>
                <w:rFonts w:cs="Arial"/>
                <w:noProof/>
                <w:sz w:val="16"/>
                <w:szCs w:val="16"/>
              </w:rPr>
            </w:pPr>
            <w:r w:rsidRPr="002F2438">
              <w:rPr>
                <w:rFonts w:cs="Arial"/>
                <w:noProof/>
                <w:sz w:val="16"/>
                <w:szCs w:val="16"/>
                <w:lang w:val="sr-Cyrl-RS"/>
              </w:rPr>
              <w:t xml:space="preserve">Сервисни сет за филтер </w:t>
            </w:r>
            <w:r w:rsidRPr="002F2438">
              <w:rPr>
                <w:rFonts w:cs="Arial"/>
                <w:noProof/>
                <w:sz w:val="16"/>
                <w:szCs w:val="16"/>
              </w:rPr>
              <w:t>F6KE</w:t>
            </w:r>
          </w:p>
        </w:tc>
        <w:tc>
          <w:tcPr>
            <w:tcW w:w="429" w:type="pct"/>
            <w:shd w:val="clear" w:color="auto" w:fill="auto"/>
            <w:vAlign w:val="center"/>
          </w:tcPr>
          <w:p w:rsidR="004721DE" w:rsidRPr="002F2438" w:rsidRDefault="004721DE" w:rsidP="009932E2">
            <w:pPr>
              <w:jc w:val="center"/>
              <w:rPr>
                <w:rFonts w:cs="Arial"/>
                <w:noProof/>
                <w:sz w:val="16"/>
                <w:szCs w:val="16"/>
                <w:lang w:val="sr-Cyrl-RS"/>
              </w:rPr>
            </w:pPr>
            <w:r w:rsidRPr="002F2438">
              <w:rPr>
                <w:rFonts w:cs="Arial"/>
                <w:noProof/>
                <w:sz w:val="16"/>
                <w:szCs w:val="16"/>
                <w:lang w:val="sr-Cyrl-RS"/>
              </w:rPr>
              <w:t>комплет</w:t>
            </w:r>
          </w:p>
        </w:tc>
        <w:tc>
          <w:tcPr>
            <w:tcW w:w="430" w:type="pct"/>
            <w:shd w:val="clear" w:color="auto" w:fill="auto"/>
          </w:tcPr>
          <w:p w:rsidR="004721DE" w:rsidRPr="002F2438" w:rsidRDefault="004721DE" w:rsidP="009932E2">
            <w:pPr>
              <w:jc w:val="center"/>
              <w:rPr>
                <w:rFonts w:cs="Arial"/>
                <w:noProof/>
                <w:sz w:val="18"/>
                <w:szCs w:val="18"/>
              </w:rPr>
            </w:pPr>
            <w:r w:rsidRPr="002F2438">
              <w:rPr>
                <w:rFonts w:cs="Arial"/>
                <w:noProof/>
                <w:sz w:val="18"/>
                <w:szCs w:val="18"/>
              </w:rPr>
              <w:t>18</w:t>
            </w:r>
          </w:p>
        </w:tc>
        <w:tc>
          <w:tcPr>
            <w:tcW w:w="572" w:type="pct"/>
            <w:shd w:val="clear" w:color="auto" w:fill="auto"/>
            <w:vAlign w:val="center"/>
          </w:tcPr>
          <w:p w:rsidR="004721DE" w:rsidRPr="0075533B" w:rsidRDefault="004721DE" w:rsidP="00301F20">
            <w:pPr>
              <w:spacing w:before="0"/>
              <w:rPr>
                <w:rFonts w:cs="Arial"/>
                <w:bCs/>
                <w:iCs/>
              </w:rPr>
            </w:pPr>
          </w:p>
        </w:tc>
        <w:tc>
          <w:tcPr>
            <w:tcW w:w="709"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9932E2">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6</w:t>
            </w:r>
          </w:p>
        </w:tc>
        <w:tc>
          <w:tcPr>
            <w:tcW w:w="1142" w:type="pct"/>
            <w:shd w:val="clear" w:color="auto" w:fill="auto"/>
          </w:tcPr>
          <w:p w:rsidR="004721DE" w:rsidRPr="002F2438" w:rsidRDefault="004721DE" w:rsidP="009932E2">
            <w:pPr>
              <w:rPr>
                <w:rFonts w:cs="Arial"/>
                <w:noProof/>
                <w:sz w:val="16"/>
                <w:szCs w:val="16"/>
              </w:rPr>
            </w:pPr>
            <w:r w:rsidRPr="002F2438">
              <w:rPr>
                <w:rFonts w:cs="Arial"/>
                <w:noProof/>
                <w:sz w:val="16"/>
                <w:szCs w:val="16"/>
              </w:rPr>
              <w:t>„Eco Drain“</w:t>
            </w:r>
          </w:p>
        </w:tc>
        <w:tc>
          <w:tcPr>
            <w:tcW w:w="429" w:type="pct"/>
            <w:shd w:val="clear" w:color="auto" w:fill="auto"/>
            <w:vAlign w:val="center"/>
          </w:tcPr>
          <w:p w:rsidR="004721DE" w:rsidRPr="002F2438" w:rsidRDefault="004721DE" w:rsidP="009932E2">
            <w:pPr>
              <w:jc w:val="center"/>
              <w:rPr>
                <w:rFonts w:cs="Arial"/>
                <w:noProof/>
                <w:sz w:val="16"/>
                <w:szCs w:val="16"/>
                <w:lang w:val="sr-Cyrl-RS"/>
              </w:rPr>
            </w:pPr>
            <w:r w:rsidRPr="002F2438">
              <w:rPr>
                <w:rFonts w:cs="Arial"/>
                <w:noProof/>
                <w:sz w:val="16"/>
                <w:szCs w:val="16"/>
                <w:lang w:val="sr-Cyrl-RS"/>
              </w:rPr>
              <w:t>комплет</w:t>
            </w:r>
          </w:p>
        </w:tc>
        <w:tc>
          <w:tcPr>
            <w:tcW w:w="430" w:type="pct"/>
            <w:shd w:val="clear" w:color="auto" w:fill="auto"/>
          </w:tcPr>
          <w:p w:rsidR="004721DE" w:rsidRPr="002F2438" w:rsidRDefault="004721DE" w:rsidP="009932E2">
            <w:pPr>
              <w:jc w:val="center"/>
              <w:rPr>
                <w:rFonts w:cs="Arial"/>
                <w:noProof/>
                <w:sz w:val="18"/>
                <w:szCs w:val="18"/>
              </w:rPr>
            </w:pPr>
            <w:r w:rsidRPr="002F2438">
              <w:rPr>
                <w:rFonts w:cs="Arial"/>
                <w:noProof/>
                <w:sz w:val="18"/>
                <w:szCs w:val="18"/>
              </w:rPr>
              <w:t>18</w:t>
            </w:r>
          </w:p>
        </w:tc>
        <w:tc>
          <w:tcPr>
            <w:tcW w:w="572" w:type="pct"/>
            <w:shd w:val="clear" w:color="auto" w:fill="auto"/>
            <w:vAlign w:val="center"/>
          </w:tcPr>
          <w:p w:rsidR="004721DE" w:rsidRPr="0075533B" w:rsidRDefault="004721DE" w:rsidP="00301F20">
            <w:pPr>
              <w:spacing w:before="0"/>
              <w:rPr>
                <w:rFonts w:cs="Arial"/>
                <w:bCs/>
                <w:iCs/>
              </w:rPr>
            </w:pPr>
          </w:p>
        </w:tc>
        <w:tc>
          <w:tcPr>
            <w:tcW w:w="709"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9932E2">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7</w:t>
            </w:r>
          </w:p>
        </w:tc>
        <w:tc>
          <w:tcPr>
            <w:tcW w:w="1142" w:type="pct"/>
            <w:shd w:val="clear" w:color="auto" w:fill="auto"/>
          </w:tcPr>
          <w:p w:rsidR="004721DE" w:rsidRPr="002F2438" w:rsidRDefault="004721DE" w:rsidP="004721DE">
            <w:pPr>
              <w:rPr>
                <w:rFonts w:cs="Arial"/>
                <w:noProof/>
                <w:sz w:val="16"/>
                <w:szCs w:val="16"/>
                <w:lang w:val="sr-Cyrl-RS"/>
              </w:rPr>
            </w:pPr>
            <w:r w:rsidRPr="002F2438">
              <w:rPr>
                <w:rFonts w:cs="Arial"/>
                <w:noProof/>
                <w:sz w:val="16"/>
                <w:szCs w:val="16"/>
                <w:lang w:val="sr-Cyrl-RS"/>
              </w:rPr>
              <w:t>Услуге</w:t>
            </w:r>
            <w:r>
              <w:rPr>
                <w:rFonts w:cs="Arial"/>
                <w:noProof/>
                <w:sz w:val="16"/>
                <w:szCs w:val="16"/>
                <w:lang w:val="sr-Cyrl-RS"/>
              </w:rPr>
              <w:t xml:space="preserve"> на компресорима </w:t>
            </w:r>
            <w:r w:rsidRPr="002F2438">
              <w:rPr>
                <w:rFonts w:cs="Arial"/>
                <w:noProof/>
                <w:sz w:val="16"/>
                <w:szCs w:val="16"/>
                <w:lang w:val="sr-Cyrl-RS"/>
              </w:rPr>
              <w:t xml:space="preserve"> </w:t>
            </w:r>
          </w:p>
        </w:tc>
        <w:tc>
          <w:tcPr>
            <w:tcW w:w="429" w:type="pct"/>
            <w:shd w:val="clear" w:color="auto" w:fill="auto"/>
            <w:vAlign w:val="center"/>
          </w:tcPr>
          <w:p w:rsidR="004721DE" w:rsidRPr="002F2438" w:rsidRDefault="004721DE" w:rsidP="009932E2">
            <w:pPr>
              <w:jc w:val="center"/>
              <w:rPr>
                <w:rFonts w:cs="Arial"/>
                <w:noProof/>
                <w:sz w:val="16"/>
                <w:szCs w:val="16"/>
                <w:lang w:val="sr-Cyrl-RS"/>
              </w:rPr>
            </w:pPr>
            <w:r w:rsidRPr="002F2438">
              <w:rPr>
                <w:rFonts w:cs="Arial"/>
                <w:noProof/>
                <w:sz w:val="16"/>
                <w:szCs w:val="16"/>
                <w:lang w:val="sr-Cyrl-RS"/>
              </w:rPr>
              <w:t>радни час</w:t>
            </w:r>
          </w:p>
        </w:tc>
        <w:tc>
          <w:tcPr>
            <w:tcW w:w="430" w:type="pct"/>
            <w:shd w:val="clear" w:color="auto" w:fill="auto"/>
            <w:vAlign w:val="center"/>
          </w:tcPr>
          <w:p w:rsidR="004721DE" w:rsidRPr="002F2438" w:rsidRDefault="004721DE" w:rsidP="009932E2">
            <w:pPr>
              <w:jc w:val="center"/>
              <w:rPr>
                <w:rFonts w:cs="Arial"/>
                <w:noProof/>
                <w:sz w:val="18"/>
                <w:szCs w:val="18"/>
              </w:rPr>
            </w:pPr>
            <w:r w:rsidRPr="002F2438">
              <w:rPr>
                <w:rFonts w:cs="Arial"/>
                <w:noProof/>
                <w:sz w:val="18"/>
                <w:szCs w:val="18"/>
              </w:rPr>
              <w:t>150</w:t>
            </w:r>
          </w:p>
        </w:tc>
        <w:tc>
          <w:tcPr>
            <w:tcW w:w="572" w:type="pct"/>
            <w:shd w:val="clear" w:color="auto" w:fill="auto"/>
            <w:vAlign w:val="center"/>
          </w:tcPr>
          <w:p w:rsidR="004721DE" w:rsidRPr="0075533B" w:rsidRDefault="004721DE" w:rsidP="00301F20">
            <w:pPr>
              <w:spacing w:before="0"/>
              <w:rPr>
                <w:rFonts w:cs="Arial"/>
                <w:bCs/>
                <w:iCs/>
              </w:rPr>
            </w:pPr>
          </w:p>
        </w:tc>
        <w:tc>
          <w:tcPr>
            <w:tcW w:w="709"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F5E64" w:rsidRPr="00B43BB7" w:rsidTr="00301F20">
        <w:trPr>
          <w:trHeight w:val="418"/>
        </w:trPr>
        <w:tc>
          <w:tcPr>
            <w:tcW w:w="568" w:type="dxa"/>
            <w:vAlign w:val="center"/>
          </w:tcPr>
          <w:p w:rsidR="003F5E64" w:rsidRPr="00B43BB7" w:rsidRDefault="003F5E64" w:rsidP="00301F20">
            <w:pPr>
              <w:spacing w:before="0"/>
              <w:jc w:val="center"/>
              <w:rPr>
                <w:rFonts w:cs="Arial"/>
                <w:b/>
                <w:lang w:val="sr-Latn-CS"/>
              </w:rPr>
            </w:pPr>
            <w:r w:rsidRPr="00B43BB7">
              <w:rPr>
                <w:rFonts w:cs="Arial"/>
                <w:b/>
              </w:rPr>
              <w:t>I</w:t>
            </w:r>
          </w:p>
        </w:tc>
        <w:tc>
          <w:tcPr>
            <w:tcW w:w="6740" w:type="dxa"/>
          </w:tcPr>
          <w:p w:rsidR="003F5E64" w:rsidRPr="0075533B" w:rsidRDefault="003F5E64" w:rsidP="00301F20">
            <w:pPr>
              <w:spacing w:before="0"/>
              <w:jc w:val="center"/>
              <w:rPr>
                <w:rFonts w:cs="Arial"/>
                <w:b/>
                <w:lang w:val="sr-Cyrl-RS"/>
              </w:rPr>
            </w:pPr>
            <w:r w:rsidRPr="00B43BB7">
              <w:rPr>
                <w:rFonts w:cs="Arial"/>
                <w:b/>
              </w:rPr>
              <w:t>УКУПНО ПО</w:t>
            </w:r>
            <w:r>
              <w:rPr>
                <w:rFonts w:cs="Arial"/>
                <w:b/>
              </w:rPr>
              <w:t>НУЂЕНА ЦЕНА  без ПДВ динара</w:t>
            </w:r>
          </w:p>
          <w:p w:rsidR="003F5E64" w:rsidRPr="00B43BB7" w:rsidRDefault="003F5E64" w:rsidP="00301F20">
            <w:pPr>
              <w:spacing w:before="0"/>
              <w:jc w:val="center"/>
              <w:rPr>
                <w:rFonts w:cs="Arial"/>
                <w:b/>
              </w:rPr>
            </w:pPr>
            <w:r w:rsidRPr="00B43BB7">
              <w:rPr>
                <w:rFonts w:cs="Arial"/>
                <w:b/>
              </w:rPr>
              <w:t xml:space="preserve">(збир колоне бр. </w:t>
            </w:r>
            <w:r w:rsidRPr="00B43BB7">
              <w:rPr>
                <w:rFonts w:cs="Arial"/>
                <w:b/>
                <w:lang w:val="sr-Cyrl-CS"/>
              </w:rPr>
              <w:t>7</w:t>
            </w:r>
            <w:r w:rsidRPr="00B43BB7">
              <w:rPr>
                <w:rFonts w:cs="Arial"/>
                <w:b/>
              </w:rPr>
              <w:t>)</w:t>
            </w:r>
          </w:p>
        </w:tc>
        <w:tc>
          <w:tcPr>
            <w:tcW w:w="2610" w:type="dxa"/>
          </w:tcPr>
          <w:p w:rsidR="003F5E64" w:rsidRPr="00B43BB7" w:rsidRDefault="003F5E64" w:rsidP="00301F20">
            <w:pPr>
              <w:spacing w:before="0"/>
              <w:rPr>
                <w:rFonts w:cs="Arial"/>
                <w:b/>
              </w:rPr>
            </w:pPr>
          </w:p>
        </w:tc>
      </w:tr>
      <w:tr w:rsidR="003F5E64" w:rsidRPr="00B43BB7" w:rsidTr="00301F20">
        <w:trPr>
          <w:trHeight w:val="610"/>
        </w:trPr>
        <w:tc>
          <w:tcPr>
            <w:tcW w:w="568" w:type="dxa"/>
            <w:tcBorders>
              <w:bottom w:val="single" w:sz="4" w:space="0" w:color="auto"/>
            </w:tcBorders>
            <w:vAlign w:val="center"/>
          </w:tcPr>
          <w:p w:rsidR="003F5E64" w:rsidRPr="00B43BB7" w:rsidRDefault="003F5E64" w:rsidP="00301F20">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3F5E64" w:rsidRPr="0075533B" w:rsidRDefault="003F5E64" w:rsidP="00301F20">
            <w:pPr>
              <w:spacing w:before="0"/>
              <w:jc w:val="center"/>
              <w:rPr>
                <w:rFonts w:cs="Arial"/>
                <w:b/>
                <w:lang w:val="sr-Cyrl-RS"/>
              </w:rPr>
            </w:pPr>
            <w:r>
              <w:rPr>
                <w:rFonts w:cs="Arial"/>
                <w:b/>
              </w:rPr>
              <w:t>УКУПАН ИЗНОС  ПДВ динара</w:t>
            </w:r>
          </w:p>
        </w:tc>
        <w:tc>
          <w:tcPr>
            <w:tcW w:w="2610" w:type="dxa"/>
            <w:tcBorders>
              <w:bottom w:val="single" w:sz="4" w:space="0" w:color="auto"/>
              <w:right w:val="single" w:sz="4" w:space="0" w:color="auto"/>
            </w:tcBorders>
          </w:tcPr>
          <w:p w:rsidR="003F5E64" w:rsidRPr="00B43BB7" w:rsidRDefault="003F5E64" w:rsidP="00301F20">
            <w:pPr>
              <w:spacing w:before="0"/>
              <w:rPr>
                <w:rFonts w:cs="Arial"/>
                <w:b/>
              </w:rPr>
            </w:pPr>
          </w:p>
        </w:tc>
      </w:tr>
      <w:tr w:rsidR="003F5E64" w:rsidRPr="00B43BB7" w:rsidTr="00301F20">
        <w:trPr>
          <w:trHeight w:val="562"/>
        </w:trPr>
        <w:tc>
          <w:tcPr>
            <w:tcW w:w="568" w:type="dxa"/>
            <w:tcBorders>
              <w:bottom w:val="single" w:sz="4" w:space="0" w:color="auto"/>
            </w:tcBorders>
            <w:vAlign w:val="center"/>
          </w:tcPr>
          <w:p w:rsidR="003F5E64" w:rsidRPr="00B43BB7" w:rsidRDefault="003F5E64" w:rsidP="00301F20">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3F5E64" w:rsidRPr="00B43BB7" w:rsidRDefault="003F5E64" w:rsidP="00301F20">
            <w:pPr>
              <w:spacing w:before="0"/>
              <w:jc w:val="center"/>
              <w:rPr>
                <w:rFonts w:cs="Arial"/>
                <w:b/>
              </w:rPr>
            </w:pPr>
            <w:r w:rsidRPr="00B43BB7">
              <w:rPr>
                <w:rFonts w:cs="Arial"/>
                <w:b/>
              </w:rPr>
              <w:t>УКУПНО ПОНУЂЕНА ЦЕНА  са ПДВ</w:t>
            </w:r>
          </w:p>
          <w:p w:rsidR="003F5E64" w:rsidRPr="0075533B" w:rsidRDefault="003F5E64" w:rsidP="00301F20">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динара</w:t>
            </w:r>
          </w:p>
        </w:tc>
        <w:tc>
          <w:tcPr>
            <w:tcW w:w="2610" w:type="dxa"/>
            <w:tcBorders>
              <w:bottom w:val="single" w:sz="4" w:space="0" w:color="auto"/>
              <w:right w:val="single" w:sz="4" w:space="0" w:color="auto"/>
            </w:tcBorders>
          </w:tcPr>
          <w:p w:rsidR="003F5E64" w:rsidRPr="00B43BB7" w:rsidRDefault="003F5E64" w:rsidP="00301F20">
            <w:pPr>
              <w:spacing w:before="0"/>
              <w:rPr>
                <w:rFonts w:cs="Arial"/>
                <w:b/>
              </w:rPr>
            </w:pPr>
          </w:p>
        </w:tc>
      </w:tr>
    </w:tbl>
    <w:p w:rsidR="003F5E64" w:rsidRDefault="003F5E64" w:rsidP="003F5E64"/>
    <w:p w:rsidR="003F5E64" w:rsidRPr="00CA47B1" w:rsidRDefault="003F5E64" w:rsidP="003F5E64"/>
    <w:p w:rsidR="003F5E64" w:rsidRPr="00CA47B1" w:rsidRDefault="003F5E64" w:rsidP="003F5E64"/>
    <w:p w:rsidR="003F5E64" w:rsidRPr="00CA47B1" w:rsidRDefault="003F5E64" w:rsidP="003F5E64"/>
    <w:p w:rsidR="003F5E64" w:rsidRPr="00CA47B1" w:rsidRDefault="003F5E64" w:rsidP="003F5E64">
      <w:pPr>
        <w:rPr>
          <w:lang w:val="sr-Cyrl-RS"/>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F5E64" w:rsidRPr="00765DB9" w:rsidTr="00301F2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F5E64" w:rsidRPr="004914A0" w:rsidRDefault="003F5E64" w:rsidP="00301F20">
            <w:pPr>
              <w:spacing w:before="0"/>
              <w:rPr>
                <w:rFonts w:cs="Arial"/>
                <w:lang w:val="sr-Latn-CS" w:eastAsia="sr-Latn-CS"/>
              </w:rPr>
            </w:pPr>
            <w:r w:rsidRPr="004914A0">
              <w:rPr>
                <w:rFonts w:cs="Arial"/>
                <w:lang w:val="sr-Latn-CS" w:eastAsia="sr-Latn-CS"/>
              </w:rPr>
              <w:t>Посебно исказ</w:t>
            </w:r>
            <w:r>
              <w:rPr>
                <w:rFonts w:cs="Arial"/>
                <w:lang w:val="sr-Latn-CS" w:eastAsia="sr-Latn-CS"/>
              </w:rPr>
              <w:t xml:space="preserve">ани трошкови у дин/ </w:t>
            </w:r>
            <w:r w:rsidRPr="004914A0">
              <w:rPr>
                <w:rFonts w:cs="Arial"/>
                <w:lang w:val="sr-Latn-CS" w:eastAsia="sr-Latn-CS"/>
              </w:rPr>
              <w:t>/процентима који су укључени у укупно понуђену цену без ПДВ-а</w:t>
            </w:r>
          </w:p>
          <w:p w:rsidR="003F5E64" w:rsidRPr="004914A0" w:rsidRDefault="003F5E64" w:rsidP="00301F20">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F5E64" w:rsidRPr="004914A0" w:rsidRDefault="003F5E64" w:rsidP="00301F20">
            <w:pPr>
              <w:spacing w:before="0"/>
              <w:rPr>
                <w:rFonts w:cs="Arial"/>
                <w:lang w:val="sr-Latn-CS" w:eastAsia="sr-Latn-CS"/>
              </w:rPr>
            </w:pPr>
            <w:r w:rsidRPr="004914A0">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3F5E64" w:rsidRPr="004914A0" w:rsidRDefault="003F5E64" w:rsidP="00301F20">
            <w:pPr>
              <w:spacing w:before="0"/>
              <w:jc w:val="center"/>
              <w:rPr>
                <w:rFonts w:cs="Arial"/>
                <w:lang w:val="sr-Latn-CS" w:eastAsia="sr-Latn-CS"/>
              </w:rPr>
            </w:pPr>
            <w:r>
              <w:rPr>
                <w:rFonts w:cs="Arial"/>
                <w:lang w:val="sr-Latn-CS" w:eastAsia="sr-Latn-CS"/>
              </w:rPr>
              <w:t>_____динара</w:t>
            </w:r>
            <w:r w:rsidRPr="004914A0">
              <w:rPr>
                <w:rFonts w:cs="Arial"/>
                <w:lang w:val="sr-Latn-CS" w:eastAsia="sr-Latn-CS"/>
              </w:rPr>
              <w:t xml:space="preserve"> односно ____%</w:t>
            </w:r>
          </w:p>
        </w:tc>
      </w:tr>
      <w:tr w:rsidR="003F5E64" w:rsidRPr="00765DB9" w:rsidTr="00301F2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E64" w:rsidRPr="004914A0" w:rsidRDefault="003F5E64" w:rsidP="00301F2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5E64" w:rsidRPr="004914A0" w:rsidRDefault="003F5E64" w:rsidP="00301F20">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F5E64" w:rsidRPr="004914A0" w:rsidRDefault="003F5E64" w:rsidP="00301F20">
            <w:pPr>
              <w:spacing w:before="0"/>
              <w:jc w:val="center"/>
              <w:rPr>
                <w:rFonts w:cs="Arial"/>
                <w:lang w:val="sr-Latn-CS" w:eastAsia="sr-Latn-CS"/>
              </w:rPr>
            </w:pPr>
            <w:r>
              <w:rPr>
                <w:rFonts w:cs="Arial"/>
                <w:lang w:val="sr-Latn-CS" w:eastAsia="sr-Latn-CS"/>
              </w:rPr>
              <w:t>_____динара</w:t>
            </w:r>
            <w:r w:rsidRPr="004914A0">
              <w:rPr>
                <w:rFonts w:cs="Arial"/>
                <w:lang w:val="sr-Latn-CS" w:eastAsia="sr-Latn-CS"/>
              </w:rPr>
              <w:t xml:space="preserve"> односно ____%</w:t>
            </w:r>
          </w:p>
        </w:tc>
      </w:tr>
      <w:tr w:rsidR="003F5E64" w:rsidRPr="00765DB9" w:rsidTr="00301F2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E64" w:rsidRPr="004914A0" w:rsidRDefault="003F5E64" w:rsidP="00301F2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5E64" w:rsidRPr="004914A0" w:rsidRDefault="003F5E64" w:rsidP="00301F20">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F5E64" w:rsidRPr="004914A0" w:rsidRDefault="003F5E64" w:rsidP="00301F20">
            <w:pPr>
              <w:spacing w:before="0"/>
              <w:jc w:val="center"/>
              <w:rPr>
                <w:rFonts w:cs="Arial"/>
                <w:lang w:val="sr-Latn-CS" w:eastAsia="sr-Latn-CS"/>
              </w:rPr>
            </w:pPr>
            <w:r>
              <w:rPr>
                <w:rFonts w:cs="Arial"/>
                <w:lang w:val="sr-Latn-CS" w:eastAsia="sr-Latn-CS"/>
              </w:rPr>
              <w:t>_____динара</w:t>
            </w:r>
            <w:r w:rsidRPr="004914A0">
              <w:rPr>
                <w:rFonts w:cs="Arial"/>
                <w:lang w:val="sr-Latn-CS" w:eastAsia="sr-Latn-CS"/>
              </w:rPr>
              <w:t xml:space="preserve"> односно ____%</w:t>
            </w:r>
          </w:p>
        </w:tc>
      </w:tr>
    </w:tbl>
    <w:p w:rsidR="003F5E64" w:rsidRPr="00CA47B1" w:rsidRDefault="003F5E64" w:rsidP="003F5E64"/>
    <w:tbl>
      <w:tblPr>
        <w:tblW w:w="10031" w:type="dxa"/>
        <w:jc w:val="center"/>
        <w:tblLayout w:type="fixed"/>
        <w:tblLook w:val="0000" w:firstRow="0" w:lastRow="0" w:firstColumn="0" w:lastColumn="0" w:noHBand="0" w:noVBand="0"/>
      </w:tblPr>
      <w:tblGrid>
        <w:gridCol w:w="3882"/>
        <w:gridCol w:w="2127"/>
        <w:gridCol w:w="4022"/>
      </w:tblGrid>
      <w:tr w:rsidR="003F5E64" w:rsidRPr="00765DB9" w:rsidTr="00301F20">
        <w:trPr>
          <w:jc w:val="center"/>
        </w:trPr>
        <w:tc>
          <w:tcPr>
            <w:tcW w:w="3882" w:type="dxa"/>
          </w:tcPr>
          <w:p w:rsidR="003F5E64" w:rsidRPr="00765DB9" w:rsidRDefault="003F5E64" w:rsidP="00301F20">
            <w:pPr>
              <w:spacing w:before="0"/>
              <w:jc w:val="center"/>
              <w:rPr>
                <w:rFonts w:cs="Arial"/>
              </w:rPr>
            </w:pPr>
            <w:r w:rsidRPr="00765DB9">
              <w:rPr>
                <w:rFonts w:cs="Arial"/>
              </w:rPr>
              <w:t>Датум:</w:t>
            </w:r>
          </w:p>
        </w:tc>
        <w:tc>
          <w:tcPr>
            <w:tcW w:w="2127" w:type="dxa"/>
          </w:tcPr>
          <w:p w:rsidR="003F5E64" w:rsidRPr="00765DB9" w:rsidRDefault="003F5E64" w:rsidP="00301F20">
            <w:pPr>
              <w:spacing w:before="0"/>
              <w:jc w:val="center"/>
              <w:rPr>
                <w:rFonts w:cs="Arial"/>
                <w:lang w:val="ru-RU"/>
              </w:rPr>
            </w:pPr>
          </w:p>
        </w:tc>
        <w:tc>
          <w:tcPr>
            <w:tcW w:w="4022" w:type="dxa"/>
          </w:tcPr>
          <w:p w:rsidR="003F5E64" w:rsidRPr="00765DB9" w:rsidRDefault="003F5E64" w:rsidP="00301F20">
            <w:pPr>
              <w:spacing w:before="0"/>
              <w:jc w:val="center"/>
              <w:rPr>
                <w:rFonts w:cs="Arial"/>
                <w:lang w:val="sr-Cyrl-CS"/>
              </w:rPr>
            </w:pPr>
            <w:r w:rsidRPr="00765DB9">
              <w:rPr>
                <w:rFonts w:cs="Arial"/>
                <w:lang w:val="sr-Cyrl-CS"/>
              </w:rPr>
              <w:t>П</w:t>
            </w:r>
            <w:r w:rsidRPr="00765DB9">
              <w:rPr>
                <w:rFonts w:cs="Arial"/>
              </w:rPr>
              <w:t>онуђач</w:t>
            </w:r>
          </w:p>
        </w:tc>
      </w:tr>
      <w:tr w:rsidR="003F5E64" w:rsidRPr="00765DB9" w:rsidTr="00301F20">
        <w:trPr>
          <w:jc w:val="center"/>
        </w:trPr>
        <w:tc>
          <w:tcPr>
            <w:tcW w:w="3882" w:type="dxa"/>
          </w:tcPr>
          <w:p w:rsidR="003F5E64" w:rsidRPr="00765DB9" w:rsidRDefault="003F5E64" w:rsidP="00301F20">
            <w:pPr>
              <w:spacing w:before="0"/>
              <w:jc w:val="center"/>
              <w:rPr>
                <w:rFonts w:cs="Arial"/>
              </w:rPr>
            </w:pPr>
          </w:p>
        </w:tc>
        <w:tc>
          <w:tcPr>
            <w:tcW w:w="2127" w:type="dxa"/>
          </w:tcPr>
          <w:p w:rsidR="003F5E64" w:rsidRPr="00B34B5B" w:rsidRDefault="003F5E64" w:rsidP="00301F20">
            <w:pPr>
              <w:spacing w:before="0"/>
              <w:jc w:val="center"/>
              <w:rPr>
                <w:rFonts w:cs="Arial"/>
                <w:lang w:val="sr-Cyrl-RS"/>
              </w:rPr>
            </w:pPr>
          </w:p>
        </w:tc>
        <w:tc>
          <w:tcPr>
            <w:tcW w:w="4022" w:type="dxa"/>
          </w:tcPr>
          <w:p w:rsidR="003F5E64" w:rsidRPr="00765DB9" w:rsidRDefault="003F5E64" w:rsidP="00301F20">
            <w:pPr>
              <w:spacing w:before="0"/>
              <w:jc w:val="center"/>
              <w:rPr>
                <w:rFonts w:cs="Arial"/>
                <w:lang w:val="ru-RU"/>
              </w:rPr>
            </w:pPr>
          </w:p>
        </w:tc>
      </w:tr>
      <w:tr w:rsidR="003F5E64" w:rsidRPr="00765DB9" w:rsidTr="00301F20">
        <w:trPr>
          <w:jc w:val="center"/>
        </w:trPr>
        <w:tc>
          <w:tcPr>
            <w:tcW w:w="3882" w:type="dxa"/>
            <w:tcBorders>
              <w:bottom w:val="single" w:sz="4" w:space="0" w:color="auto"/>
            </w:tcBorders>
          </w:tcPr>
          <w:p w:rsidR="003F5E64" w:rsidRPr="00765DB9" w:rsidRDefault="003F5E64" w:rsidP="00301F20">
            <w:pPr>
              <w:spacing w:before="0"/>
              <w:jc w:val="center"/>
              <w:rPr>
                <w:rFonts w:cs="Arial"/>
              </w:rPr>
            </w:pPr>
          </w:p>
        </w:tc>
        <w:tc>
          <w:tcPr>
            <w:tcW w:w="2127" w:type="dxa"/>
          </w:tcPr>
          <w:p w:rsidR="003F5E64" w:rsidRPr="00765DB9" w:rsidRDefault="003F5E64" w:rsidP="00301F20">
            <w:pPr>
              <w:spacing w:before="0"/>
              <w:jc w:val="center"/>
              <w:rPr>
                <w:rFonts w:cs="Arial"/>
                <w:lang w:val="ru-RU"/>
              </w:rPr>
            </w:pPr>
          </w:p>
        </w:tc>
        <w:tc>
          <w:tcPr>
            <w:tcW w:w="4022" w:type="dxa"/>
            <w:tcBorders>
              <w:bottom w:val="single" w:sz="4" w:space="0" w:color="auto"/>
            </w:tcBorders>
          </w:tcPr>
          <w:p w:rsidR="003F5E64" w:rsidRPr="00765DB9" w:rsidRDefault="003F5E64" w:rsidP="00301F20">
            <w:pPr>
              <w:spacing w:before="0"/>
              <w:jc w:val="center"/>
              <w:rPr>
                <w:rFonts w:cs="Arial"/>
                <w:lang w:val="ru-RU"/>
              </w:rPr>
            </w:pPr>
          </w:p>
        </w:tc>
      </w:tr>
      <w:tr w:rsidR="003F5E64" w:rsidRPr="00765DB9" w:rsidTr="00301F20">
        <w:trPr>
          <w:trHeight w:val="389"/>
          <w:jc w:val="center"/>
        </w:trPr>
        <w:tc>
          <w:tcPr>
            <w:tcW w:w="3882" w:type="dxa"/>
            <w:tcBorders>
              <w:top w:val="single" w:sz="4" w:space="0" w:color="auto"/>
            </w:tcBorders>
          </w:tcPr>
          <w:p w:rsidR="003F5E64" w:rsidRPr="00765DB9" w:rsidRDefault="003F5E64" w:rsidP="00301F20">
            <w:pPr>
              <w:spacing w:before="0"/>
              <w:jc w:val="center"/>
              <w:rPr>
                <w:rFonts w:cs="Arial"/>
              </w:rPr>
            </w:pPr>
          </w:p>
        </w:tc>
        <w:tc>
          <w:tcPr>
            <w:tcW w:w="2127" w:type="dxa"/>
          </w:tcPr>
          <w:p w:rsidR="003F5E64" w:rsidRPr="00765DB9" w:rsidRDefault="003F5E64" w:rsidP="00301F20">
            <w:pPr>
              <w:spacing w:before="0"/>
              <w:jc w:val="center"/>
              <w:rPr>
                <w:rFonts w:cs="Arial"/>
                <w:lang w:val="ru-RU"/>
              </w:rPr>
            </w:pPr>
          </w:p>
        </w:tc>
        <w:tc>
          <w:tcPr>
            <w:tcW w:w="4022" w:type="dxa"/>
            <w:tcBorders>
              <w:top w:val="single" w:sz="4" w:space="0" w:color="auto"/>
            </w:tcBorders>
          </w:tcPr>
          <w:p w:rsidR="003F5E64" w:rsidRPr="00765DB9" w:rsidRDefault="003F5E64" w:rsidP="00301F20">
            <w:pPr>
              <w:spacing w:before="0"/>
              <w:jc w:val="center"/>
              <w:rPr>
                <w:rFonts w:cs="Arial"/>
                <w:lang w:val="ru-RU"/>
              </w:rPr>
            </w:pPr>
          </w:p>
        </w:tc>
      </w:tr>
    </w:tbl>
    <w:p w:rsidR="003F5E64" w:rsidRPr="00B34B5B" w:rsidRDefault="003F5E64" w:rsidP="003F5E64">
      <w:pPr>
        <w:rPr>
          <w:lang w:val="sr-Cyrl-RS"/>
        </w:rPr>
      </w:pPr>
    </w:p>
    <w:p w:rsidR="003F5E64" w:rsidRPr="00765DB9" w:rsidRDefault="003F5E64" w:rsidP="003F5E64">
      <w:pPr>
        <w:spacing w:before="0"/>
        <w:rPr>
          <w:rFonts w:cs="Arial"/>
          <w:b/>
          <w:lang w:val="sr-Cyrl-CS"/>
        </w:rPr>
      </w:pPr>
      <w:r w:rsidRPr="00765DB9">
        <w:rPr>
          <w:rFonts w:cs="Arial"/>
          <w:b/>
          <w:lang w:val="sr-Cyrl-CS"/>
        </w:rPr>
        <w:t>Напомена:</w:t>
      </w:r>
    </w:p>
    <w:p w:rsidR="003F5E64" w:rsidRPr="00765DB9" w:rsidRDefault="003F5E64" w:rsidP="003F5E64">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 xml:space="preserve">група понуђача подноси заједничку понуду </w:t>
      </w:r>
      <w:r>
        <w:rPr>
          <w:rFonts w:eastAsia="TimesNewRomanPS-BoldMT" w:cs="Arial"/>
          <w:lang w:val="sr-Cyrl-CS"/>
        </w:rPr>
        <w:t xml:space="preserve">овај образац потписује </w:t>
      </w:r>
      <w:r w:rsidRPr="00765DB9">
        <w:rPr>
          <w:rFonts w:eastAsia="TimesNewRomanPS-BoldMT" w:cs="Arial"/>
          <w:lang w:val="sr-Cyrl-CS"/>
        </w:rPr>
        <w:t xml:space="preserve"> Носилац посла</w:t>
      </w:r>
      <w:r w:rsidRPr="00765DB9">
        <w:rPr>
          <w:rFonts w:eastAsia="TimesNewRomanPS-BoldMT" w:cs="Arial"/>
          <w:lang w:val="ru-RU"/>
        </w:rPr>
        <w:t>.</w:t>
      </w:r>
    </w:p>
    <w:p w:rsidR="003F5E64" w:rsidRPr="00765DB9" w:rsidRDefault="003F5E64" w:rsidP="003F5E64">
      <w:pPr>
        <w:tabs>
          <w:tab w:val="left" w:pos="1134"/>
        </w:tabs>
        <w:spacing w:before="0"/>
        <w:rPr>
          <w:rFonts w:eastAsia="TimesNewRomanPS-BoldMT" w:cs="Arial"/>
          <w:lang w:val="ru-RU"/>
        </w:rPr>
      </w:pPr>
      <w:r w:rsidRPr="00765DB9">
        <w:rPr>
          <w:rFonts w:eastAsia="TimesNewRomanPS-BoldMT" w:cs="Arial"/>
          <w:lang w:val="sr-Cyrl-CS"/>
        </w:rPr>
        <w:t xml:space="preserve">- </w:t>
      </w:r>
      <w:r w:rsidRPr="00765DB9">
        <w:rPr>
          <w:rFonts w:eastAsia="TimesNewRomanPS-BoldMT" w:cs="Arial"/>
          <w:lang w:val="ru-RU"/>
        </w:rPr>
        <w:t>Уколико понуђач подноси понуду са подизво</w:t>
      </w:r>
      <w:r>
        <w:rPr>
          <w:rFonts w:eastAsia="TimesNewRomanPS-BoldMT" w:cs="Arial"/>
          <w:lang w:val="ru-RU"/>
        </w:rPr>
        <w:t>ђачем овај образац потписује</w:t>
      </w:r>
      <w:r w:rsidRPr="00765DB9">
        <w:rPr>
          <w:rFonts w:eastAsia="TimesNewRomanPS-BoldMT" w:cs="Arial"/>
          <w:lang w:val="ru-RU"/>
        </w:rPr>
        <w:t xml:space="preserve"> понуђач. </w:t>
      </w:r>
    </w:p>
    <w:p w:rsidR="003F5E64" w:rsidRDefault="003F5E64" w:rsidP="003F5E64">
      <w:pPr>
        <w:spacing w:before="0"/>
        <w:rPr>
          <w:rFonts w:cs="Arial"/>
          <w:lang w:val="sr-Cyrl-RS"/>
        </w:rPr>
      </w:pPr>
    </w:p>
    <w:p w:rsidR="003F5E64" w:rsidRPr="00CA47B1" w:rsidRDefault="003F5E64" w:rsidP="003F5E64">
      <w:pPr>
        <w:spacing w:before="0"/>
        <w:rPr>
          <w:rFonts w:cs="Arial"/>
          <w:b/>
          <w:lang w:val="ru-RU"/>
        </w:rPr>
      </w:pPr>
      <w:r w:rsidRPr="00765DB9">
        <w:rPr>
          <w:rFonts w:cs="Arial"/>
          <w:b/>
          <w:lang w:val="sr-Latn-CS"/>
        </w:rPr>
        <w:t>Упутство</w:t>
      </w:r>
      <w:r w:rsidRPr="00765DB9">
        <w:rPr>
          <w:rFonts w:cs="Arial"/>
          <w:b/>
        </w:rPr>
        <w:t xml:space="preserve"> </w:t>
      </w:r>
      <w:r w:rsidRPr="00765DB9">
        <w:rPr>
          <w:rFonts w:cs="Arial"/>
          <w:b/>
          <w:lang w:val="sr-Latn-CS"/>
        </w:rPr>
        <w:t>за попуњавањ</w:t>
      </w:r>
      <w:r w:rsidRPr="00765DB9">
        <w:rPr>
          <w:rFonts w:cs="Arial"/>
          <w:b/>
          <w:lang w:val="ru-RU"/>
        </w:rPr>
        <w:t>е Обрасца структуре цене</w:t>
      </w:r>
    </w:p>
    <w:p w:rsidR="003F5E64" w:rsidRPr="00CA47B1" w:rsidRDefault="003F5E64" w:rsidP="003F5E64">
      <w:pPr>
        <w:tabs>
          <w:tab w:val="left" w:pos="90"/>
        </w:tabs>
        <w:spacing w:before="0"/>
        <w:contextualSpacing/>
        <w:rPr>
          <w:rFonts w:eastAsia="Calibri" w:cs="Arial"/>
          <w:bCs/>
          <w:iCs/>
          <w:lang w:val="sr-Cyrl-RS"/>
        </w:rPr>
      </w:pPr>
      <w:r w:rsidRPr="00765DB9">
        <w:rPr>
          <w:rFonts w:eastAsia="Calibri" w:cs="Arial"/>
          <w:bCs/>
          <w:iCs/>
        </w:rPr>
        <w:t>Понуђач треба да попун</w:t>
      </w:r>
      <w:r w:rsidRPr="00765DB9">
        <w:rPr>
          <w:rFonts w:eastAsia="Calibri" w:cs="Arial"/>
          <w:bCs/>
          <w:iCs/>
          <w:lang w:val="sr-Cyrl-CS"/>
        </w:rPr>
        <w:t>и</w:t>
      </w:r>
      <w:r w:rsidRPr="00765DB9">
        <w:rPr>
          <w:rFonts w:eastAsia="Calibri" w:cs="Arial"/>
          <w:bCs/>
          <w:iCs/>
        </w:rPr>
        <w:t xml:space="preserve"> образац структуре цене </w:t>
      </w:r>
      <w:r w:rsidRPr="00765DB9">
        <w:rPr>
          <w:rFonts w:eastAsia="Calibri" w:cs="Arial"/>
          <w:bCs/>
          <w:iCs/>
          <w:lang w:val="sr-Cyrl-CS"/>
        </w:rPr>
        <w:t>Табела 1. на следећи начин</w:t>
      </w:r>
      <w:r w:rsidRPr="00765DB9">
        <w:rPr>
          <w:rFonts w:eastAsia="Calibri" w:cs="Arial"/>
          <w:bCs/>
          <w:iCs/>
        </w:rPr>
        <w:t>:</w:t>
      </w:r>
    </w:p>
    <w:p w:rsidR="003F5E64" w:rsidRPr="00765DB9" w:rsidRDefault="003F5E64" w:rsidP="003F5E64">
      <w:pPr>
        <w:tabs>
          <w:tab w:val="left" w:pos="90"/>
        </w:tabs>
        <w:suppressAutoHyphens/>
        <w:spacing w:before="0"/>
        <w:rPr>
          <w:rFonts w:eastAsia="Calibri" w:cs="Arial"/>
          <w:bCs/>
          <w:iCs/>
        </w:rPr>
      </w:pPr>
      <w:r w:rsidRPr="00765DB9">
        <w:rPr>
          <w:rFonts w:eastAsia="Calibri" w:cs="Arial"/>
          <w:bCs/>
          <w:iCs/>
          <w:lang w:val="sr-Cyrl-CS"/>
        </w:rPr>
        <w:t xml:space="preserve">-у колону 5. </w:t>
      </w:r>
      <w:r w:rsidRPr="00765DB9">
        <w:rPr>
          <w:rFonts w:eastAsia="Calibri" w:cs="Arial"/>
          <w:bCs/>
          <w:iCs/>
        </w:rPr>
        <w:t>уписати колико износи јединична цена без ПДВ за извршену услугу;</w:t>
      </w:r>
    </w:p>
    <w:p w:rsidR="003F5E64" w:rsidRPr="00765DB9" w:rsidRDefault="003F5E64" w:rsidP="003F5E64">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6</w:t>
      </w:r>
      <w:r w:rsidRPr="00765DB9">
        <w:rPr>
          <w:rFonts w:eastAsia="Calibri" w:cs="Arial"/>
          <w:bCs/>
          <w:iCs/>
        </w:rPr>
        <w:t>. уписати колико износи јединична цена са ПДВ за извршену услугу;</w:t>
      </w:r>
    </w:p>
    <w:p w:rsidR="003F5E64" w:rsidRPr="00765DB9" w:rsidRDefault="003F5E64" w:rsidP="003F5E64">
      <w:pPr>
        <w:tabs>
          <w:tab w:val="left" w:pos="90"/>
        </w:tabs>
        <w:suppressAutoHyphens/>
        <w:spacing w:before="0"/>
        <w:rPr>
          <w:rFonts w:eastAsia="Calibri" w:cs="Arial"/>
          <w:bCs/>
          <w:iCs/>
        </w:rPr>
      </w:pPr>
      <w:r w:rsidRPr="00765DB9">
        <w:rPr>
          <w:rFonts w:eastAsia="Calibri" w:cs="Arial"/>
          <w:bCs/>
          <w:iCs/>
        </w:rPr>
        <w:t xml:space="preserve">-у колону </w:t>
      </w:r>
      <w:r w:rsidRPr="00765DB9">
        <w:rPr>
          <w:rFonts w:eastAsia="Calibri" w:cs="Arial"/>
          <w:bCs/>
          <w:iCs/>
          <w:lang w:val="sr-Cyrl-CS"/>
        </w:rPr>
        <w:t>7</w:t>
      </w:r>
      <w:r w:rsidRPr="00765DB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65DB9">
        <w:rPr>
          <w:rFonts w:eastAsia="Calibri" w:cs="Arial"/>
          <w:bCs/>
          <w:iCs/>
          <w:lang w:val="sr-Cyrl-CS"/>
        </w:rPr>
        <w:t>5</w:t>
      </w:r>
      <w:r w:rsidRPr="00765DB9">
        <w:rPr>
          <w:rFonts w:eastAsia="Calibri" w:cs="Arial"/>
          <w:bCs/>
          <w:iCs/>
        </w:rPr>
        <w:t xml:space="preserve">.) са траженим обимом-количином (која је наведена у колони </w:t>
      </w:r>
      <w:r w:rsidRPr="00765DB9">
        <w:rPr>
          <w:rFonts w:eastAsia="Calibri" w:cs="Arial"/>
          <w:bCs/>
          <w:iCs/>
          <w:lang w:val="sr-Cyrl-CS"/>
        </w:rPr>
        <w:t>4</w:t>
      </w:r>
      <w:r w:rsidRPr="00765DB9">
        <w:rPr>
          <w:rFonts w:eastAsia="Calibri" w:cs="Arial"/>
          <w:bCs/>
          <w:iCs/>
        </w:rPr>
        <w:t xml:space="preserve">.); </w:t>
      </w:r>
    </w:p>
    <w:p w:rsidR="003F5E64" w:rsidRPr="00765DB9" w:rsidRDefault="003F5E64" w:rsidP="003F5E64">
      <w:pPr>
        <w:tabs>
          <w:tab w:val="left" w:pos="90"/>
        </w:tabs>
        <w:suppressAutoHyphens/>
        <w:spacing w:before="0"/>
        <w:rPr>
          <w:rFonts w:eastAsia="Calibri" w:cs="Arial"/>
          <w:bCs/>
          <w:iCs/>
        </w:rPr>
      </w:pPr>
      <w:r w:rsidRPr="00765DB9">
        <w:rPr>
          <w:rFonts w:eastAsia="Calibri" w:cs="Arial"/>
          <w:bCs/>
          <w:iCs/>
          <w:lang w:val="sr-Cyrl-CS"/>
        </w:rPr>
        <w:t>-у колону 8</w:t>
      </w:r>
      <w:r w:rsidRPr="00765DB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65DB9">
        <w:rPr>
          <w:rFonts w:eastAsia="Calibri" w:cs="Arial"/>
          <w:bCs/>
          <w:iCs/>
          <w:lang w:val="sr-Cyrl-CS"/>
        </w:rPr>
        <w:t>6</w:t>
      </w:r>
      <w:r w:rsidRPr="00765DB9">
        <w:rPr>
          <w:rFonts w:eastAsia="Calibri" w:cs="Arial"/>
          <w:bCs/>
          <w:iCs/>
        </w:rPr>
        <w:t xml:space="preserve">.) са траженим обимом- количином (која је наведена у колони </w:t>
      </w:r>
      <w:r w:rsidRPr="00765DB9">
        <w:rPr>
          <w:rFonts w:eastAsia="Calibri" w:cs="Arial"/>
          <w:bCs/>
          <w:iCs/>
          <w:lang w:val="sr-Cyrl-CS"/>
        </w:rPr>
        <w:t>4</w:t>
      </w:r>
      <w:r w:rsidRPr="00765DB9">
        <w:rPr>
          <w:rFonts w:eastAsia="Calibri" w:cs="Arial"/>
          <w:bCs/>
          <w:iCs/>
        </w:rPr>
        <w:t>.).</w:t>
      </w:r>
    </w:p>
    <w:p w:rsidR="003F5E64" w:rsidRPr="00765DB9" w:rsidRDefault="003F5E64" w:rsidP="003F5E64">
      <w:pPr>
        <w:tabs>
          <w:tab w:val="left" w:pos="90"/>
        </w:tabs>
        <w:suppressAutoHyphens/>
        <w:spacing w:before="0"/>
        <w:rPr>
          <w:rFonts w:eastAsia="Calibri" w:cs="Arial"/>
          <w:color w:val="00B0F0"/>
        </w:rPr>
      </w:pPr>
    </w:p>
    <w:p w:rsidR="003F5E64" w:rsidRPr="00765DB9" w:rsidRDefault="003F5E64" w:rsidP="003F5E64">
      <w:pPr>
        <w:tabs>
          <w:tab w:val="left" w:pos="992"/>
        </w:tabs>
        <w:spacing w:before="0"/>
        <w:rPr>
          <w:rFonts w:cs="Arial"/>
        </w:rPr>
      </w:pPr>
      <w:r w:rsidRPr="00765DB9">
        <w:rPr>
          <w:rFonts w:cs="Arial"/>
        </w:rPr>
        <w:t>-у ред бр. I – уписује се укупно понуђена цена за све пози</w:t>
      </w:r>
      <w:r>
        <w:rPr>
          <w:rFonts w:cs="Arial"/>
        </w:rPr>
        <w:t>ције  без ПДВ (збир колоне бр. 7</w:t>
      </w:r>
      <w:r w:rsidRPr="00765DB9">
        <w:rPr>
          <w:rFonts w:cs="Arial"/>
        </w:rPr>
        <w:t>)</w:t>
      </w:r>
    </w:p>
    <w:p w:rsidR="003F5E64" w:rsidRPr="00765DB9" w:rsidRDefault="003F5E64" w:rsidP="003F5E64">
      <w:pPr>
        <w:tabs>
          <w:tab w:val="left" w:pos="992"/>
        </w:tabs>
        <w:spacing w:before="0"/>
        <w:rPr>
          <w:rFonts w:cs="Arial"/>
        </w:rPr>
      </w:pPr>
      <w:r w:rsidRPr="00765DB9">
        <w:rPr>
          <w:rFonts w:cs="Arial"/>
        </w:rPr>
        <w:t xml:space="preserve">-у ред бр. II – уписује се укупан износ ПДВ </w:t>
      </w:r>
    </w:p>
    <w:p w:rsidR="003F5E64" w:rsidRPr="00CA47B1" w:rsidRDefault="003F5E64" w:rsidP="003F5E64">
      <w:pPr>
        <w:tabs>
          <w:tab w:val="left" w:pos="992"/>
        </w:tabs>
        <w:spacing w:before="0"/>
        <w:rPr>
          <w:rFonts w:cs="Arial"/>
          <w:lang w:val="sr-Cyrl-RS"/>
        </w:rPr>
      </w:pPr>
      <w:r w:rsidRPr="00765DB9">
        <w:rPr>
          <w:rFonts w:cs="Arial"/>
        </w:rPr>
        <w:t>-у ред бр. III – уписује се укупно понуђена цена са ПДВ (ред бр. I + ред.бр. II)</w:t>
      </w:r>
    </w:p>
    <w:p w:rsidR="003F5E64" w:rsidRPr="003D7E6E" w:rsidRDefault="003F5E64" w:rsidP="003F5E64">
      <w:pPr>
        <w:tabs>
          <w:tab w:val="left" w:pos="90"/>
        </w:tabs>
        <w:suppressAutoHyphens/>
        <w:spacing w:before="0"/>
        <w:rPr>
          <w:rFonts w:eastAsia="Calibri" w:cs="Arial"/>
        </w:rPr>
      </w:pPr>
    </w:p>
    <w:p w:rsidR="003F5E64" w:rsidRPr="003D7E6E" w:rsidRDefault="003F5E64" w:rsidP="003F5E64">
      <w:pPr>
        <w:tabs>
          <w:tab w:val="left" w:pos="992"/>
        </w:tabs>
        <w:spacing w:before="0"/>
        <w:rPr>
          <w:rFonts w:cs="Arial"/>
        </w:rPr>
      </w:pPr>
      <w:r w:rsidRPr="003D7E6E">
        <w:rPr>
          <w:rFonts w:cs="Arial"/>
        </w:rPr>
        <w:t>- у Табелу 2. уписују се посе</w:t>
      </w:r>
      <w:r>
        <w:rPr>
          <w:rFonts w:cs="Arial"/>
        </w:rPr>
        <w:t>бно исказани трошкови у ди</w:t>
      </w:r>
      <w:r>
        <w:rPr>
          <w:rFonts w:cs="Arial"/>
          <w:lang w:val="sr-Cyrl-RS"/>
        </w:rPr>
        <w:t>н.</w:t>
      </w:r>
      <w:r w:rsidRPr="003D7E6E">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F5E64" w:rsidRPr="00765DB9" w:rsidRDefault="003F5E64" w:rsidP="003F5E64">
      <w:pPr>
        <w:tabs>
          <w:tab w:val="left" w:pos="992"/>
        </w:tabs>
        <w:spacing w:before="0"/>
        <w:rPr>
          <w:rFonts w:cs="Arial"/>
          <w:b/>
          <w:lang w:val="sr-Cyrl-BA"/>
        </w:rPr>
      </w:pPr>
    </w:p>
    <w:p w:rsidR="003F5E64" w:rsidRPr="00765DB9" w:rsidRDefault="003F5E64" w:rsidP="003F5E64">
      <w:pPr>
        <w:tabs>
          <w:tab w:val="left" w:pos="992"/>
        </w:tabs>
        <w:spacing w:before="0"/>
        <w:rPr>
          <w:rFonts w:cs="Arial"/>
        </w:rPr>
      </w:pPr>
      <w:r w:rsidRPr="00765DB9">
        <w:rPr>
          <w:rFonts w:cs="Arial"/>
        </w:rPr>
        <w:t>-на место предвиђено за место и датум уписује се место и датум попуњавања</w:t>
      </w:r>
      <w:r>
        <w:rPr>
          <w:rFonts w:cs="Arial"/>
          <w:lang w:val="sr-Cyrl-RS"/>
        </w:rPr>
        <w:t xml:space="preserve"> </w:t>
      </w:r>
      <w:r w:rsidRPr="00765DB9">
        <w:rPr>
          <w:rFonts w:cs="Arial"/>
        </w:rPr>
        <w:t>обрасца структуре цене.</w:t>
      </w:r>
    </w:p>
    <w:p w:rsidR="003F5E64" w:rsidRDefault="003F5E64" w:rsidP="003F5E64">
      <w:pPr>
        <w:tabs>
          <w:tab w:val="left" w:pos="992"/>
        </w:tabs>
        <w:spacing w:before="0"/>
        <w:rPr>
          <w:rFonts w:cs="Arial"/>
          <w:lang w:val="sr-Cyrl-RS"/>
        </w:rPr>
      </w:pPr>
      <w:r w:rsidRPr="00765DB9">
        <w:rPr>
          <w:rFonts w:cs="Arial"/>
        </w:rPr>
        <w:t xml:space="preserve">-на  </w:t>
      </w:r>
      <w:r>
        <w:rPr>
          <w:rFonts w:cs="Arial"/>
        </w:rPr>
        <w:t>место предвиђено за</w:t>
      </w:r>
      <w:r w:rsidRPr="00765DB9">
        <w:rPr>
          <w:rFonts w:cs="Arial"/>
        </w:rPr>
        <w:t xml:space="preserve"> </w:t>
      </w:r>
      <w:r>
        <w:rPr>
          <w:rFonts w:cs="Arial"/>
        </w:rPr>
        <w:t xml:space="preserve">потпис понуђач </w:t>
      </w:r>
      <w:r w:rsidRPr="00765DB9">
        <w:rPr>
          <w:rFonts w:cs="Arial"/>
        </w:rPr>
        <w:t xml:space="preserve"> потписује образац структуре цене.</w:t>
      </w: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Default="003F5E64" w:rsidP="0075533B">
      <w:pPr>
        <w:spacing w:before="0"/>
        <w:jc w:val="left"/>
        <w:rPr>
          <w:rFonts w:cs="Arial"/>
          <w:lang w:val="sr-Latn-RS"/>
        </w:rPr>
      </w:pPr>
    </w:p>
    <w:p w:rsidR="003F5E64" w:rsidRPr="00765DB9" w:rsidRDefault="003F5E64" w:rsidP="003F5E64">
      <w:pPr>
        <w:spacing w:before="0"/>
        <w:jc w:val="right"/>
        <w:outlineLvl w:val="1"/>
        <w:rPr>
          <w:rFonts w:cs="Arial"/>
          <w:b/>
        </w:rPr>
      </w:pPr>
      <w:r w:rsidRPr="00765DB9">
        <w:rPr>
          <w:rFonts w:cs="Arial"/>
          <w:b/>
        </w:rPr>
        <w:t xml:space="preserve">ОБРАЗАЦ </w:t>
      </w:r>
      <w:r>
        <w:rPr>
          <w:rFonts w:cs="Arial"/>
          <w:b/>
        </w:rPr>
        <w:t>2</w:t>
      </w:r>
      <w:r>
        <w:rPr>
          <w:rFonts w:cs="Arial"/>
          <w:b/>
          <w:lang w:val="sr-Cyrl-RS"/>
        </w:rPr>
        <w:t>В</w:t>
      </w:r>
      <w:r w:rsidRPr="00765DB9">
        <w:rPr>
          <w:rFonts w:cs="Arial"/>
          <w:b/>
        </w:rPr>
        <w:t>.</w:t>
      </w:r>
    </w:p>
    <w:p w:rsidR="003F5E64" w:rsidRPr="00914815" w:rsidRDefault="003F5E64" w:rsidP="003F5E64">
      <w:pPr>
        <w:spacing w:before="0"/>
        <w:jc w:val="center"/>
        <w:rPr>
          <w:rFonts w:cs="Arial"/>
          <w:b/>
          <w:lang w:val="sr-Cyrl-RS"/>
        </w:rPr>
      </w:pPr>
      <w:r w:rsidRPr="00765DB9">
        <w:rPr>
          <w:rFonts w:cs="Arial"/>
          <w:b/>
        </w:rPr>
        <w:t>ОБРАЗАЦ СТРУКУТРЕ ЦЕНЕ</w:t>
      </w:r>
    </w:p>
    <w:p w:rsidR="003F5E64" w:rsidRPr="003F5E64" w:rsidRDefault="003F5E64" w:rsidP="003F5E64">
      <w:pPr>
        <w:spacing w:before="0"/>
        <w:rPr>
          <w:rFonts w:cs="Arial"/>
          <w:lang w:val="sr-Cyrl-RS"/>
        </w:rPr>
      </w:pPr>
      <w:r w:rsidRPr="00765DB9">
        <w:rPr>
          <w:rFonts w:cs="Arial"/>
        </w:rPr>
        <w:t>Табела 1.</w:t>
      </w:r>
      <w:r>
        <w:rPr>
          <w:rFonts w:cs="Arial"/>
        </w:rPr>
        <w:t xml:space="preserve"> -  </w:t>
      </w:r>
      <w:r>
        <w:rPr>
          <w:rFonts w:cs="Arial"/>
          <w:lang w:val="sr-Cyrl-RS"/>
        </w:rPr>
        <w:t xml:space="preserve">Партија </w:t>
      </w:r>
      <w:r>
        <w:rPr>
          <w:rFonts w:cs="Arial"/>
          <w:lang w:val="sr-Latn-RS"/>
        </w:rPr>
        <w:t>IV</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833"/>
        <w:gridCol w:w="851"/>
        <w:gridCol w:w="567"/>
        <w:gridCol w:w="1133"/>
        <w:gridCol w:w="1127"/>
        <w:gridCol w:w="1351"/>
        <w:gridCol w:w="1521"/>
      </w:tblGrid>
      <w:tr w:rsidR="003F5E64" w:rsidRPr="0075533B" w:rsidTr="00256459">
        <w:tc>
          <w:tcPr>
            <w:tcW w:w="270"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Р. бр</w:t>
            </w:r>
          </w:p>
        </w:tc>
        <w:tc>
          <w:tcPr>
            <w:tcW w:w="1428"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rPr>
              <w:t>Врста</w:t>
            </w:r>
            <w:r w:rsidRPr="00256459">
              <w:rPr>
                <w:rFonts w:cs="Arial"/>
                <w:bCs/>
                <w:iCs/>
                <w:sz w:val="16"/>
                <w:szCs w:val="16"/>
                <w:lang w:val="sr-Cyrl-CS"/>
              </w:rPr>
              <w:t xml:space="preserve"> услуге</w:t>
            </w:r>
          </w:p>
        </w:tc>
        <w:tc>
          <w:tcPr>
            <w:tcW w:w="429"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Јед.</w:t>
            </w:r>
          </w:p>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Мере/</w:t>
            </w:r>
          </w:p>
          <w:p w:rsidR="003F5E64" w:rsidRPr="00256459" w:rsidRDefault="009932E2" w:rsidP="00301F20">
            <w:pPr>
              <w:spacing w:before="0"/>
              <w:jc w:val="center"/>
              <w:rPr>
                <w:rFonts w:cs="Arial"/>
                <w:bCs/>
                <w:iCs/>
                <w:sz w:val="16"/>
                <w:szCs w:val="16"/>
                <w:lang w:val="sr-Cyrl-CS"/>
              </w:rPr>
            </w:pPr>
            <w:r w:rsidRPr="00256459">
              <w:rPr>
                <w:rFonts w:cs="Arial"/>
                <w:bCs/>
                <w:iCs/>
                <w:sz w:val="16"/>
                <w:szCs w:val="16"/>
                <w:lang w:val="sr-Cyrl-CS"/>
              </w:rPr>
              <w:t>К</w:t>
            </w:r>
            <w:r w:rsidR="003F5E64" w:rsidRPr="00256459">
              <w:rPr>
                <w:rFonts w:cs="Arial"/>
                <w:bCs/>
                <w:iCs/>
                <w:sz w:val="16"/>
                <w:szCs w:val="16"/>
                <w:lang w:val="sr-Cyrl-CS"/>
              </w:rPr>
              <w:t>ом</w:t>
            </w:r>
            <w:r w:rsidRPr="00256459">
              <w:rPr>
                <w:rFonts w:cs="Arial"/>
                <w:bCs/>
                <w:iCs/>
                <w:sz w:val="16"/>
                <w:szCs w:val="16"/>
                <w:lang w:val="sr-Cyrl-CS"/>
              </w:rPr>
              <w:t>/рчас</w:t>
            </w:r>
          </w:p>
        </w:tc>
        <w:tc>
          <w:tcPr>
            <w:tcW w:w="286"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Обим (количина)</w:t>
            </w:r>
          </w:p>
        </w:tc>
        <w:tc>
          <w:tcPr>
            <w:tcW w:w="571"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Јед.</w:t>
            </w:r>
          </w:p>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цена без ПДВ</w:t>
            </w:r>
          </w:p>
          <w:p w:rsidR="003F5E64" w:rsidRPr="00256459" w:rsidRDefault="003F5E64" w:rsidP="00301F20">
            <w:pPr>
              <w:spacing w:before="0"/>
              <w:jc w:val="center"/>
              <w:rPr>
                <w:rFonts w:cs="Arial"/>
                <w:bCs/>
                <w:iCs/>
                <w:sz w:val="16"/>
                <w:szCs w:val="16"/>
                <w:lang w:val="sr-Cyrl-RS"/>
              </w:rPr>
            </w:pPr>
            <w:r w:rsidRPr="00256459">
              <w:rPr>
                <w:rFonts w:cs="Arial"/>
                <w:bCs/>
                <w:iCs/>
                <w:sz w:val="16"/>
                <w:szCs w:val="16"/>
                <w:lang w:val="sr-Cyrl-CS"/>
              </w:rPr>
              <w:t xml:space="preserve">дин. </w:t>
            </w:r>
          </w:p>
        </w:tc>
        <w:tc>
          <w:tcPr>
            <w:tcW w:w="568"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Јед.</w:t>
            </w:r>
          </w:p>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цена са ПДВ</w:t>
            </w:r>
          </w:p>
          <w:p w:rsidR="003F5E64" w:rsidRPr="00256459" w:rsidRDefault="003F5E64" w:rsidP="00301F20">
            <w:pPr>
              <w:spacing w:before="0"/>
              <w:jc w:val="center"/>
              <w:rPr>
                <w:rFonts w:cs="Arial"/>
                <w:bCs/>
                <w:iCs/>
                <w:sz w:val="16"/>
                <w:szCs w:val="16"/>
                <w:lang w:val="sr-Cyrl-RS"/>
              </w:rPr>
            </w:pPr>
            <w:r w:rsidRPr="00256459">
              <w:rPr>
                <w:rFonts w:cs="Arial"/>
                <w:bCs/>
                <w:iCs/>
                <w:sz w:val="16"/>
                <w:szCs w:val="16"/>
                <w:lang w:val="sr-Cyrl-CS"/>
              </w:rPr>
              <w:t xml:space="preserve">дин. </w:t>
            </w:r>
          </w:p>
        </w:tc>
        <w:tc>
          <w:tcPr>
            <w:tcW w:w="681"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Укупна цена без ПДВ</w:t>
            </w:r>
          </w:p>
          <w:p w:rsidR="003F5E64" w:rsidRPr="00256459" w:rsidRDefault="003F5E64" w:rsidP="00301F20">
            <w:pPr>
              <w:spacing w:before="0"/>
              <w:jc w:val="center"/>
              <w:rPr>
                <w:rFonts w:cs="Arial"/>
                <w:bCs/>
                <w:iCs/>
                <w:sz w:val="16"/>
                <w:szCs w:val="16"/>
                <w:lang w:val="sr-Cyrl-RS"/>
              </w:rPr>
            </w:pPr>
            <w:r w:rsidRPr="00256459">
              <w:rPr>
                <w:rFonts w:cs="Arial"/>
                <w:bCs/>
                <w:iCs/>
                <w:sz w:val="16"/>
                <w:szCs w:val="16"/>
                <w:lang w:val="sr-Cyrl-CS"/>
              </w:rPr>
              <w:t xml:space="preserve">дин. </w:t>
            </w:r>
          </w:p>
        </w:tc>
        <w:tc>
          <w:tcPr>
            <w:tcW w:w="767" w:type="pct"/>
            <w:shd w:val="clear" w:color="auto" w:fill="C6D9F1" w:themeFill="text2" w:themeFillTint="33"/>
            <w:vAlign w:val="center"/>
          </w:tcPr>
          <w:p w:rsidR="003F5E64" w:rsidRPr="00256459" w:rsidRDefault="003F5E64" w:rsidP="00301F20">
            <w:pPr>
              <w:spacing w:before="0"/>
              <w:jc w:val="center"/>
              <w:rPr>
                <w:rFonts w:cs="Arial"/>
                <w:bCs/>
                <w:iCs/>
                <w:sz w:val="16"/>
                <w:szCs w:val="16"/>
                <w:lang w:val="sr-Cyrl-CS"/>
              </w:rPr>
            </w:pPr>
            <w:r w:rsidRPr="00256459">
              <w:rPr>
                <w:rFonts w:cs="Arial"/>
                <w:bCs/>
                <w:iCs/>
                <w:sz w:val="16"/>
                <w:szCs w:val="16"/>
                <w:lang w:val="sr-Cyrl-CS"/>
              </w:rPr>
              <w:t>Укупна цена са ПДВ</w:t>
            </w:r>
          </w:p>
          <w:p w:rsidR="003F5E64" w:rsidRPr="00256459" w:rsidRDefault="003F5E64" w:rsidP="00301F20">
            <w:pPr>
              <w:spacing w:before="0"/>
              <w:jc w:val="center"/>
              <w:rPr>
                <w:rFonts w:cs="Arial"/>
                <w:bCs/>
                <w:iCs/>
                <w:sz w:val="16"/>
                <w:szCs w:val="16"/>
                <w:lang w:val="sr-Cyrl-RS"/>
              </w:rPr>
            </w:pPr>
            <w:r w:rsidRPr="00256459">
              <w:rPr>
                <w:rFonts w:cs="Arial"/>
                <w:bCs/>
                <w:iCs/>
                <w:sz w:val="16"/>
                <w:szCs w:val="16"/>
                <w:lang w:val="sr-Cyrl-CS"/>
              </w:rPr>
              <w:t xml:space="preserve">дин. </w:t>
            </w:r>
          </w:p>
        </w:tc>
      </w:tr>
      <w:tr w:rsidR="003F5E64" w:rsidRPr="0075533B" w:rsidTr="00256459">
        <w:tc>
          <w:tcPr>
            <w:tcW w:w="270"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(1)</w:t>
            </w:r>
          </w:p>
        </w:tc>
        <w:tc>
          <w:tcPr>
            <w:tcW w:w="1428"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(2)</w:t>
            </w:r>
          </w:p>
        </w:tc>
        <w:tc>
          <w:tcPr>
            <w:tcW w:w="429"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(3)</w:t>
            </w:r>
          </w:p>
        </w:tc>
        <w:tc>
          <w:tcPr>
            <w:tcW w:w="286"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(4)</w:t>
            </w:r>
          </w:p>
        </w:tc>
        <w:tc>
          <w:tcPr>
            <w:tcW w:w="571"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(5)</w:t>
            </w:r>
          </w:p>
        </w:tc>
        <w:tc>
          <w:tcPr>
            <w:tcW w:w="568"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(6)</w:t>
            </w:r>
          </w:p>
        </w:tc>
        <w:tc>
          <w:tcPr>
            <w:tcW w:w="681"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(7)</w:t>
            </w:r>
          </w:p>
        </w:tc>
        <w:tc>
          <w:tcPr>
            <w:tcW w:w="767" w:type="pct"/>
            <w:shd w:val="clear" w:color="auto" w:fill="auto"/>
          </w:tcPr>
          <w:p w:rsidR="003F5E64" w:rsidRPr="0075533B" w:rsidRDefault="003F5E64" w:rsidP="00301F20">
            <w:pPr>
              <w:spacing w:before="0"/>
              <w:jc w:val="center"/>
              <w:rPr>
                <w:rFonts w:cs="Arial"/>
                <w:bCs/>
                <w:iCs/>
                <w:lang w:val="sr-Cyrl-CS"/>
              </w:rPr>
            </w:pPr>
            <w:r w:rsidRPr="0075533B">
              <w:rPr>
                <w:rFonts w:cs="Arial"/>
                <w:bCs/>
                <w:iCs/>
                <w:lang w:val="sr-Cyrl-CS"/>
              </w:rPr>
              <w:t>(8)</w:t>
            </w:r>
          </w:p>
        </w:tc>
      </w:tr>
      <w:tr w:rsidR="00256459" w:rsidRPr="0075533B" w:rsidTr="00256459">
        <w:tc>
          <w:tcPr>
            <w:tcW w:w="270" w:type="pct"/>
            <w:shd w:val="clear" w:color="auto" w:fill="auto"/>
            <w:vAlign w:val="center"/>
          </w:tcPr>
          <w:p w:rsidR="00256459" w:rsidRPr="0075533B" w:rsidRDefault="00256459" w:rsidP="00301F20">
            <w:pPr>
              <w:spacing w:before="0"/>
              <w:rPr>
                <w:rFonts w:cs="Arial"/>
                <w:bCs/>
                <w:iCs/>
                <w:lang w:val="sr-Cyrl-CS"/>
              </w:rPr>
            </w:pPr>
          </w:p>
        </w:tc>
        <w:tc>
          <w:tcPr>
            <w:tcW w:w="4730" w:type="pct"/>
            <w:gridSpan w:val="7"/>
            <w:shd w:val="clear" w:color="auto" w:fill="auto"/>
            <w:vAlign w:val="bottom"/>
          </w:tcPr>
          <w:p w:rsidR="00256459" w:rsidRPr="00256459" w:rsidRDefault="00256459" w:rsidP="00301F20">
            <w:pPr>
              <w:spacing w:before="0"/>
              <w:rPr>
                <w:rFonts w:cs="Arial"/>
                <w:noProof/>
                <w:sz w:val="16"/>
                <w:szCs w:val="16"/>
                <w:lang w:val="sr-Latn-RS"/>
              </w:rPr>
            </w:pPr>
            <w:r w:rsidRPr="00256459">
              <w:rPr>
                <w:rFonts w:cs="Arial"/>
                <w:noProof/>
                <w:sz w:val="16"/>
                <w:szCs w:val="16"/>
                <w:lang w:val="sr-Cyrl-RS"/>
              </w:rPr>
              <w:t xml:space="preserve">Спецификација за делове и услуге на компресору </w:t>
            </w:r>
            <w:r w:rsidRPr="00256459">
              <w:rPr>
                <w:rFonts w:cs="Arial"/>
                <w:noProof/>
                <w:sz w:val="16"/>
                <w:szCs w:val="16"/>
                <w:lang w:val="sr-Cyrl-CS"/>
              </w:rPr>
              <w:t>Е1МК-2040</w:t>
            </w: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sidRPr="0075533B">
              <w:rPr>
                <w:rFonts w:cs="Arial"/>
                <w:bCs/>
                <w:iCs/>
                <w:lang w:val="sr-Cyrl-CS"/>
              </w:rPr>
              <w:t>1</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Обрада клипњача, чаура мале и велике песнице</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RS"/>
              </w:rPr>
            </w:pPr>
            <w:r w:rsidRPr="002F2438">
              <w:rPr>
                <w:rFonts w:cs="Arial"/>
                <w:noProof/>
                <w:color w:val="000000"/>
                <w:sz w:val="16"/>
                <w:szCs w:val="16"/>
                <w:lang w:val="sr-Cyrl-RS"/>
              </w:rPr>
              <w:t xml:space="preserve">радни </w:t>
            </w:r>
            <w:r>
              <w:rPr>
                <w:rFonts w:cs="Arial"/>
                <w:noProof/>
                <w:color w:val="000000"/>
                <w:sz w:val="16"/>
                <w:szCs w:val="16"/>
                <w:lang w:val="sr-Cyrl-RS"/>
              </w:rPr>
              <w:t>час</w:t>
            </w:r>
          </w:p>
        </w:tc>
        <w:tc>
          <w:tcPr>
            <w:tcW w:w="286" w:type="pct"/>
            <w:shd w:val="clear" w:color="auto" w:fill="auto"/>
            <w:vAlign w:val="center"/>
          </w:tcPr>
          <w:p w:rsidR="004721DE" w:rsidRPr="002F2438" w:rsidRDefault="004721DE" w:rsidP="009932E2">
            <w:pPr>
              <w:jc w:val="center"/>
              <w:rPr>
                <w:rFonts w:cs="Arial"/>
                <w:noProof/>
                <w:color w:val="000000"/>
                <w:sz w:val="16"/>
                <w:szCs w:val="16"/>
              </w:rPr>
            </w:pPr>
            <w:r w:rsidRPr="002F2438">
              <w:rPr>
                <w:rFonts w:cs="Arial"/>
                <w:noProof/>
                <w:color w:val="000000"/>
                <w:sz w:val="16"/>
                <w:szCs w:val="16"/>
              </w:rPr>
              <w:t>10</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2</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Обрада коленастог вратила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Pr>
                <w:rFonts w:cs="Arial"/>
                <w:noProof/>
                <w:color w:val="000000"/>
                <w:sz w:val="16"/>
                <w:szCs w:val="16"/>
                <w:lang w:val="sr-Cyrl-RS"/>
              </w:rPr>
              <w:t>радни час</w:t>
            </w:r>
          </w:p>
        </w:tc>
        <w:tc>
          <w:tcPr>
            <w:tcW w:w="286" w:type="pct"/>
            <w:shd w:val="clear" w:color="auto" w:fill="auto"/>
            <w:vAlign w:val="center"/>
          </w:tcPr>
          <w:p w:rsidR="004721DE" w:rsidRPr="002F2438" w:rsidRDefault="004721DE" w:rsidP="009932E2">
            <w:pPr>
              <w:jc w:val="center"/>
              <w:rPr>
                <w:rFonts w:cs="Arial"/>
                <w:noProof/>
                <w:color w:val="000000"/>
                <w:sz w:val="16"/>
                <w:szCs w:val="16"/>
              </w:rPr>
            </w:pPr>
            <w:r w:rsidRPr="002F2438">
              <w:rPr>
                <w:rFonts w:cs="Arial"/>
                <w:noProof/>
                <w:color w:val="000000"/>
                <w:sz w:val="16"/>
                <w:szCs w:val="16"/>
              </w:rPr>
              <w:t>10</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3</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Главни лежај</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2</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4</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Дводелни летећи лежај</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3</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5</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Осовиница клипа НП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2</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6</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Осовиница клипа ВП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7</w:t>
            </w:r>
          </w:p>
        </w:tc>
        <w:tc>
          <w:tcPr>
            <w:tcW w:w="1428" w:type="pct"/>
            <w:shd w:val="clear" w:color="auto" w:fill="auto"/>
            <w:vAlign w:val="bottom"/>
          </w:tcPr>
          <w:p w:rsidR="004721DE" w:rsidRPr="002F2438" w:rsidRDefault="004721DE" w:rsidP="009932E2">
            <w:pPr>
              <w:rPr>
                <w:rFonts w:cs="Arial"/>
                <w:noProof/>
                <w:color w:val="000000"/>
                <w:sz w:val="16"/>
                <w:szCs w:val="16"/>
                <w:lang w:val="sr-Cyrl-RS"/>
              </w:rPr>
            </w:pPr>
            <w:r w:rsidRPr="002F2438">
              <w:rPr>
                <w:rFonts w:cs="Arial"/>
                <w:noProof/>
                <w:color w:val="000000"/>
                <w:sz w:val="16"/>
                <w:szCs w:val="16"/>
                <w:lang w:val="sr-Cyrl-RS"/>
              </w:rPr>
              <w:t>Чаура мале песнице</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RS"/>
              </w:rPr>
            </w:pPr>
            <w:r w:rsidRPr="002F2438">
              <w:rPr>
                <w:rFonts w:cs="Arial"/>
                <w:noProof/>
                <w:color w:val="000000"/>
                <w:sz w:val="16"/>
                <w:szCs w:val="16"/>
                <w:lang w:val="sr-Cyrl-R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RS"/>
              </w:rPr>
            </w:pPr>
            <w:r w:rsidRPr="002F2438">
              <w:rPr>
                <w:rFonts w:cs="Arial"/>
                <w:noProof/>
                <w:color w:val="000000"/>
                <w:sz w:val="16"/>
                <w:szCs w:val="16"/>
                <w:lang w:val="sr-Cyrl-RS"/>
              </w:rPr>
              <w:t>3</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8</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Сет карика НП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Сет</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2</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9</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Сет карика ВП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Сет</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10</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Цилиндар НП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2</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11</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Цилиндар ВП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12</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Клип НП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2</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13</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Клип ВП</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14</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Усисни вентил</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6</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15</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Потисни вентил</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6</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Pr="0075533B" w:rsidRDefault="004721DE" w:rsidP="00301F20">
            <w:pPr>
              <w:spacing w:before="0"/>
              <w:rPr>
                <w:rFonts w:cs="Arial"/>
                <w:bCs/>
                <w:iCs/>
                <w:lang w:val="sr-Cyrl-CS"/>
              </w:rPr>
            </w:pPr>
            <w:r>
              <w:rPr>
                <w:rFonts w:cs="Arial"/>
                <w:bCs/>
                <w:iCs/>
                <w:lang w:val="sr-Cyrl-CS"/>
              </w:rPr>
              <w:t>16</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Сет уљне пумпе</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Сет</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17</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Фини пречистач уља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18</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Груби пречистач уља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19</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Уложак филтера ваздуха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2</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20</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Неповратни вентил</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21</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Клинасти каиш вентилатора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2</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22</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Сет манометара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23</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Сет за регулацију рада компресора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24</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Електромагнетни разводник</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25</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Семеринг радилице</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26</w:t>
            </w:r>
          </w:p>
        </w:tc>
        <w:tc>
          <w:tcPr>
            <w:tcW w:w="1428" w:type="pct"/>
            <w:shd w:val="clear" w:color="auto" w:fill="auto"/>
            <w:vAlign w:val="bottom"/>
          </w:tcPr>
          <w:p w:rsidR="004721DE" w:rsidRPr="002F2438" w:rsidRDefault="004721DE" w:rsidP="009932E2">
            <w:pPr>
              <w:rPr>
                <w:rFonts w:cs="Arial"/>
                <w:noProof/>
                <w:color w:val="000000"/>
                <w:sz w:val="16"/>
                <w:szCs w:val="16"/>
                <w:lang w:val="sr-Cyrl-RS"/>
              </w:rPr>
            </w:pPr>
            <w:r w:rsidRPr="002F2438">
              <w:rPr>
                <w:rFonts w:cs="Arial"/>
                <w:noProof/>
                <w:color w:val="000000"/>
                <w:sz w:val="16"/>
                <w:szCs w:val="16"/>
                <w:lang w:val="sr-Cyrl-RS"/>
              </w:rPr>
              <w:t>Вентилатор комплет</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RS"/>
              </w:rPr>
            </w:pPr>
            <w:r w:rsidRPr="002F2438">
              <w:rPr>
                <w:rFonts w:cs="Arial"/>
                <w:noProof/>
                <w:color w:val="000000"/>
                <w:sz w:val="16"/>
                <w:szCs w:val="16"/>
                <w:lang w:val="sr-Cyrl-R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RS"/>
              </w:rPr>
            </w:pPr>
            <w:r w:rsidRPr="002F2438">
              <w:rPr>
                <w:rFonts w:cs="Arial"/>
                <w:noProof/>
                <w:color w:val="000000"/>
                <w:sz w:val="16"/>
                <w:szCs w:val="16"/>
                <w:lang w:val="sr-Cyrl-R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27</w:t>
            </w:r>
          </w:p>
        </w:tc>
        <w:tc>
          <w:tcPr>
            <w:tcW w:w="1428" w:type="pct"/>
            <w:shd w:val="clear" w:color="auto" w:fill="auto"/>
            <w:vAlign w:val="bottom"/>
          </w:tcPr>
          <w:p w:rsidR="004721DE" w:rsidRPr="002F2438" w:rsidRDefault="004721DE" w:rsidP="009932E2">
            <w:pPr>
              <w:rPr>
                <w:rFonts w:cs="Arial"/>
                <w:noProof/>
                <w:color w:val="000000"/>
                <w:sz w:val="16"/>
                <w:szCs w:val="16"/>
                <w:lang w:val="sr-Cyrl-RS"/>
              </w:rPr>
            </w:pPr>
            <w:r w:rsidRPr="002F2438">
              <w:rPr>
                <w:rFonts w:cs="Arial"/>
                <w:noProof/>
                <w:color w:val="000000"/>
                <w:sz w:val="16"/>
                <w:szCs w:val="16"/>
                <w:lang w:val="sr-Cyrl-RS"/>
              </w:rPr>
              <w:t>Склопка за заштиту од нестанка уља</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RS"/>
              </w:rPr>
            </w:pPr>
            <w:r w:rsidRPr="002F2438">
              <w:rPr>
                <w:rFonts w:cs="Arial"/>
                <w:noProof/>
                <w:color w:val="000000"/>
                <w:sz w:val="16"/>
                <w:szCs w:val="16"/>
                <w:lang w:val="sr-Cyrl-R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RS"/>
              </w:rPr>
            </w:pPr>
            <w:r w:rsidRPr="002F2438">
              <w:rPr>
                <w:rFonts w:cs="Arial"/>
                <w:noProof/>
                <w:color w:val="000000"/>
                <w:sz w:val="16"/>
                <w:szCs w:val="16"/>
                <w:lang w:val="sr-Cyrl-R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28</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Гарнитура заптивки и други потребан материјал</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Ком</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29</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Уље</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Литара</w:t>
            </w:r>
          </w:p>
        </w:tc>
        <w:tc>
          <w:tcPr>
            <w:tcW w:w="286"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CS"/>
              </w:rPr>
              <w:t>15</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4721DE" w:rsidRPr="0075533B" w:rsidTr="00256459">
        <w:tc>
          <w:tcPr>
            <w:tcW w:w="270" w:type="pct"/>
            <w:shd w:val="clear" w:color="auto" w:fill="auto"/>
            <w:vAlign w:val="center"/>
          </w:tcPr>
          <w:p w:rsidR="004721DE" w:rsidRDefault="004721DE" w:rsidP="00301F20">
            <w:pPr>
              <w:spacing w:before="0"/>
              <w:rPr>
                <w:rFonts w:cs="Arial"/>
                <w:bCs/>
                <w:iCs/>
                <w:lang w:val="sr-Cyrl-CS"/>
              </w:rPr>
            </w:pPr>
            <w:r>
              <w:rPr>
                <w:rFonts w:cs="Arial"/>
                <w:bCs/>
                <w:iCs/>
                <w:lang w:val="sr-Cyrl-CS"/>
              </w:rPr>
              <w:t>30</w:t>
            </w:r>
          </w:p>
        </w:tc>
        <w:tc>
          <w:tcPr>
            <w:tcW w:w="1428" w:type="pct"/>
            <w:shd w:val="clear" w:color="auto" w:fill="auto"/>
            <w:vAlign w:val="bottom"/>
          </w:tcPr>
          <w:p w:rsidR="004721DE" w:rsidRPr="002F2438" w:rsidRDefault="004721DE" w:rsidP="009932E2">
            <w:pPr>
              <w:rPr>
                <w:rFonts w:cs="Arial"/>
                <w:noProof/>
                <w:color w:val="000000"/>
                <w:sz w:val="16"/>
                <w:szCs w:val="16"/>
                <w:lang w:val="sr-Cyrl-CS"/>
              </w:rPr>
            </w:pPr>
            <w:r w:rsidRPr="002F2438">
              <w:rPr>
                <w:rFonts w:cs="Arial"/>
                <w:noProof/>
                <w:color w:val="000000"/>
                <w:sz w:val="16"/>
                <w:szCs w:val="16"/>
                <w:lang w:val="sr-Cyrl-CS"/>
              </w:rPr>
              <w:t xml:space="preserve">Демонтажа, дефектажа, замена оштећених делова, </w:t>
            </w:r>
            <w:r w:rsidRPr="002F2438">
              <w:rPr>
                <w:rFonts w:cs="Arial"/>
                <w:noProof/>
                <w:color w:val="000000"/>
                <w:sz w:val="16"/>
                <w:szCs w:val="16"/>
                <w:lang w:val="sr-Cyrl-RS"/>
              </w:rPr>
              <w:t>потребнке дораде и обраде,</w:t>
            </w:r>
            <w:r w:rsidRPr="002F2438">
              <w:rPr>
                <w:rFonts w:cs="Arial"/>
                <w:noProof/>
                <w:color w:val="000000"/>
                <w:sz w:val="16"/>
                <w:szCs w:val="16"/>
                <w:lang w:val="sr-Cyrl-CS"/>
              </w:rPr>
              <w:t>монтажа, фарбање и пуштање у рад</w:t>
            </w:r>
          </w:p>
        </w:tc>
        <w:tc>
          <w:tcPr>
            <w:tcW w:w="429" w:type="pct"/>
            <w:shd w:val="clear" w:color="auto" w:fill="auto"/>
            <w:vAlign w:val="center"/>
          </w:tcPr>
          <w:p w:rsidR="004721DE" w:rsidRPr="002F2438" w:rsidRDefault="004721DE" w:rsidP="009932E2">
            <w:pPr>
              <w:jc w:val="center"/>
              <w:rPr>
                <w:rFonts w:cs="Arial"/>
                <w:noProof/>
                <w:color w:val="000000"/>
                <w:sz w:val="16"/>
                <w:szCs w:val="16"/>
                <w:lang w:val="sr-Cyrl-CS"/>
              </w:rPr>
            </w:pPr>
            <w:r w:rsidRPr="002F2438">
              <w:rPr>
                <w:rFonts w:cs="Arial"/>
                <w:noProof/>
                <w:color w:val="000000"/>
                <w:sz w:val="16"/>
                <w:szCs w:val="16"/>
                <w:lang w:val="sr-Cyrl-RS"/>
              </w:rPr>
              <w:t>радни час</w:t>
            </w:r>
          </w:p>
        </w:tc>
        <w:tc>
          <w:tcPr>
            <w:tcW w:w="286" w:type="pct"/>
            <w:shd w:val="clear" w:color="auto" w:fill="auto"/>
            <w:vAlign w:val="center"/>
          </w:tcPr>
          <w:p w:rsidR="004721DE" w:rsidRPr="002F2438" w:rsidRDefault="004721DE" w:rsidP="009932E2">
            <w:pPr>
              <w:jc w:val="center"/>
              <w:rPr>
                <w:rFonts w:cs="Arial"/>
                <w:noProof/>
                <w:color w:val="000000"/>
                <w:sz w:val="16"/>
                <w:szCs w:val="16"/>
              </w:rPr>
            </w:pPr>
            <w:r w:rsidRPr="002F2438">
              <w:rPr>
                <w:rFonts w:cs="Arial"/>
                <w:noProof/>
                <w:color w:val="000000"/>
                <w:sz w:val="16"/>
                <w:szCs w:val="16"/>
              </w:rPr>
              <w:t>10</w:t>
            </w:r>
          </w:p>
        </w:tc>
        <w:tc>
          <w:tcPr>
            <w:tcW w:w="571" w:type="pct"/>
            <w:shd w:val="clear" w:color="auto" w:fill="auto"/>
            <w:vAlign w:val="center"/>
          </w:tcPr>
          <w:p w:rsidR="004721DE" w:rsidRPr="0075533B" w:rsidRDefault="004721DE" w:rsidP="00301F20">
            <w:pPr>
              <w:spacing w:before="0"/>
              <w:rPr>
                <w:rFonts w:cs="Arial"/>
                <w:bCs/>
                <w:iCs/>
              </w:rPr>
            </w:pPr>
          </w:p>
        </w:tc>
        <w:tc>
          <w:tcPr>
            <w:tcW w:w="568" w:type="pct"/>
            <w:shd w:val="clear" w:color="auto" w:fill="auto"/>
            <w:vAlign w:val="center"/>
          </w:tcPr>
          <w:p w:rsidR="004721DE" w:rsidRPr="0075533B" w:rsidRDefault="004721DE" w:rsidP="00301F20">
            <w:pPr>
              <w:spacing w:before="0"/>
              <w:rPr>
                <w:rFonts w:cs="Arial"/>
                <w:bCs/>
                <w:iCs/>
              </w:rPr>
            </w:pPr>
          </w:p>
        </w:tc>
        <w:tc>
          <w:tcPr>
            <w:tcW w:w="681" w:type="pct"/>
            <w:shd w:val="clear" w:color="auto" w:fill="auto"/>
            <w:vAlign w:val="center"/>
          </w:tcPr>
          <w:p w:rsidR="004721DE" w:rsidRPr="0075533B" w:rsidRDefault="004721DE" w:rsidP="00301F20">
            <w:pPr>
              <w:spacing w:before="0"/>
              <w:rPr>
                <w:rFonts w:cs="Arial"/>
                <w:bCs/>
                <w:iCs/>
              </w:rPr>
            </w:pPr>
          </w:p>
        </w:tc>
        <w:tc>
          <w:tcPr>
            <w:tcW w:w="767" w:type="pct"/>
            <w:shd w:val="clear" w:color="auto" w:fill="auto"/>
            <w:vAlign w:val="center"/>
          </w:tcPr>
          <w:p w:rsidR="004721DE" w:rsidRPr="0075533B" w:rsidRDefault="004721DE" w:rsidP="00301F20">
            <w:pPr>
              <w:spacing w:before="0"/>
              <w:rPr>
                <w:rFonts w:cs="Arial"/>
                <w:bCs/>
                <w:iCs/>
              </w:rPr>
            </w:pPr>
          </w:p>
        </w:tc>
      </w:tr>
      <w:tr w:rsidR="00256459" w:rsidRPr="0075533B" w:rsidTr="00256459">
        <w:tc>
          <w:tcPr>
            <w:tcW w:w="270" w:type="pct"/>
            <w:shd w:val="clear" w:color="auto" w:fill="auto"/>
            <w:vAlign w:val="center"/>
          </w:tcPr>
          <w:p w:rsidR="00256459" w:rsidRDefault="00256459" w:rsidP="00301F20">
            <w:pPr>
              <w:spacing w:before="0"/>
              <w:rPr>
                <w:rFonts w:cs="Arial"/>
                <w:bCs/>
                <w:iCs/>
                <w:lang w:val="sr-Cyrl-CS"/>
              </w:rPr>
            </w:pPr>
          </w:p>
        </w:tc>
        <w:tc>
          <w:tcPr>
            <w:tcW w:w="4730" w:type="pct"/>
            <w:gridSpan w:val="7"/>
            <w:shd w:val="clear" w:color="auto" w:fill="auto"/>
            <w:vAlign w:val="bottom"/>
          </w:tcPr>
          <w:p w:rsidR="00256459" w:rsidRPr="00256459" w:rsidRDefault="00256459" w:rsidP="00301F20">
            <w:pPr>
              <w:spacing w:before="0"/>
              <w:rPr>
                <w:rFonts w:cs="Arial"/>
                <w:noProof/>
                <w:sz w:val="16"/>
                <w:szCs w:val="16"/>
                <w:lang w:val="sr-Latn-RS"/>
              </w:rPr>
            </w:pPr>
            <w:r w:rsidRPr="00256459">
              <w:rPr>
                <w:rFonts w:cs="Arial"/>
                <w:noProof/>
                <w:sz w:val="16"/>
                <w:szCs w:val="16"/>
                <w:lang w:val="sr-Cyrl-RS"/>
              </w:rPr>
              <w:t xml:space="preserve">Спецификација за делове и услуге на компресору </w:t>
            </w:r>
            <w:r w:rsidRPr="00256459">
              <w:rPr>
                <w:rFonts w:cs="Arial"/>
                <w:noProof/>
                <w:sz w:val="16"/>
                <w:szCs w:val="16"/>
                <w:lang w:val="sr-Cyrl-CS"/>
              </w:rPr>
              <w:t>NК 2010</w:t>
            </w: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31</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Коленасто вратило</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lastRenderedPageBreak/>
              <w:t>32</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Клипњача НП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4</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33</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Клипњача ВП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34</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Клип НП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4</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35</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CS"/>
              </w:rPr>
            </w:pPr>
            <w:r w:rsidRPr="00256459">
              <w:rPr>
                <w:rFonts w:cs="Arial"/>
                <w:noProof/>
                <w:color w:val="000000"/>
                <w:sz w:val="16"/>
                <w:szCs w:val="16"/>
                <w:lang w:val="sr-Cyrl-CS"/>
              </w:rPr>
              <w:t>Сет карика НП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4</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36</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Клип ВП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37</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CS"/>
              </w:rPr>
              <w:t>Сет карика ВП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38</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Концентрични вентил</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6</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39</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Цилиндар НП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4</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40</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CS"/>
              </w:rPr>
            </w:pPr>
            <w:r w:rsidRPr="00256459">
              <w:rPr>
                <w:rFonts w:cs="Arial"/>
                <w:noProof/>
                <w:color w:val="000000"/>
                <w:sz w:val="16"/>
                <w:szCs w:val="16"/>
                <w:lang w:val="sr-Cyrl-CS"/>
              </w:rPr>
              <w:t>Цилиндар ВП</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41</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Брушени прстен</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4</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42</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 xml:space="preserve">Уљоказ </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43</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Семеринг</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44</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Прстен за подмазивање</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45</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RS"/>
              </w:rPr>
            </w:pPr>
            <w:r w:rsidRPr="00256459">
              <w:rPr>
                <w:rFonts w:cs="Arial"/>
                <w:noProof/>
                <w:color w:val="000000"/>
                <w:sz w:val="16"/>
                <w:szCs w:val="16"/>
                <w:lang w:val="sr-Cyrl-RS"/>
              </w:rPr>
              <w:t>Гарнитура заптивки и други материјал</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CS"/>
              </w:rPr>
            </w:pPr>
            <w:r w:rsidRPr="00256459">
              <w:rPr>
                <w:rFonts w:cs="Arial"/>
                <w:noProof/>
                <w:color w:val="000000"/>
                <w:sz w:val="16"/>
                <w:szCs w:val="16"/>
                <w:lang w:val="sr-Cyrl-C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r w:rsidR="00256459" w:rsidRPr="0075533B" w:rsidTr="00256459">
        <w:tc>
          <w:tcPr>
            <w:tcW w:w="270" w:type="pct"/>
            <w:shd w:val="clear" w:color="auto" w:fill="auto"/>
            <w:vAlign w:val="center"/>
          </w:tcPr>
          <w:p w:rsidR="00256459" w:rsidRPr="00256459" w:rsidRDefault="00256459" w:rsidP="00301F20">
            <w:pPr>
              <w:spacing w:before="0"/>
              <w:rPr>
                <w:rFonts w:cs="Arial"/>
                <w:bCs/>
                <w:iCs/>
                <w:lang w:val="sr-Latn-RS"/>
              </w:rPr>
            </w:pPr>
            <w:r>
              <w:rPr>
                <w:rFonts w:cs="Arial"/>
                <w:bCs/>
                <w:iCs/>
                <w:lang w:val="sr-Latn-RS"/>
              </w:rPr>
              <w:t>46</w:t>
            </w:r>
          </w:p>
        </w:tc>
        <w:tc>
          <w:tcPr>
            <w:tcW w:w="1428" w:type="pct"/>
            <w:shd w:val="clear" w:color="auto" w:fill="auto"/>
            <w:vAlign w:val="bottom"/>
          </w:tcPr>
          <w:p w:rsidR="00256459" w:rsidRPr="00256459" w:rsidRDefault="00256459" w:rsidP="00A42130">
            <w:pPr>
              <w:spacing w:before="0"/>
              <w:jc w:val="left"/>
              <w:rPr>
                <w:rFonts w:cs="Arial"/>
                <w:noProof/>
                <w:color w:val="000000"/>
                <w:sz w:val="16"/>
                <w:szCs w:val="16"/>
                <w:lang w:val="sr-Cyrl-CS"/>
              </w:rPr>
            </w:pPr>
            <w:r w:rsidRPr="00256459">
              <w:rPr>
                <w:rFonts w:cs="Arial"/>
                <w:noProof/>
                <w:color w:val="000000"/>
                <w:sz w:val="16"/>
                <w:szCs w:val="16"/>
                <w:lang w:val="sr-Cyrl-CS"/>
              </w:rPr>
              <w:t xml:space="preserve">Демонтажа, дефектажа, замена оштећених делова, </w:t>
            </w:r>
            <w:r w:rsidRPr="00256459">
              <w:rPr>
                <w:rFonts w:cs="Arial"/>
                <w:noProof/>
                <w:color w:val="000000"/>
                <w:sz w:val="16"/>
                <w:szCs w:val="16"/>
                <w:lang w:val="sr-Cyrl-RS"/>
              </w:rPr>
              <w:t>потребне дораде и обраде,</w:t>
            </w:r>
            <w:r w:rsidRPr="00256459">
              <w:rPr>
                <w:rFonts w:cs="Arial"/>
                <w:noProof/>
                <w:color w:val="000000"/>
                <w:sz w:val="16"/>
                <w:szCs w:val="16"/>
                <w:lang w:val="sr-Latn-RS"/>
              </w:rPr>
              <w:t xml:space="preserve"> </w:t>
            </w:r>
            <w:r w:rsidRPr="00256459">
              <w:rPr>
                <w:rFonts w:cs="Arial"/>
                <w:noProof/>
                <w:color w:val="000000"/>
                <w:sz w:val="16"/>
                <w:szCs w:val="16"/>
                <w:lang w:val="sr-Cyrl-CS"/>
              </w:rPr>
              <w:t>монтажа, фарбање и пуштање у рад</w:t>
            </w:r>
          </w:p>
        </w:tc>
        <w:tc>
          <w:tcPr>
            <w:tcW w:w="429"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ком</w:t>
            </w:r>
          </w:p>
        </w:tc>
        <w:tc>
          <w:tcPr>
            <w:tcW w:w="286" w:type="pct"/>
            <w:shd w:val="clear" w:color="auto" w:fill="auto"/>
            <w:vAlign w:val="center"/>
          </w:tcPr>
          <w:p w:rsidR="00256459" w:rsidRPr="00256459" w:rsidRDefault="00256459" w:rsidP="00A42130">
            <w:pPr>
              <w:spacing w:before="0"/>
              <w:jc w:val="center"/>
              <w:rPr>
                <w:rFonts w:cs="Arial"/>
                <w:noProof/>
                <w:color w:val="000000"/>
                <w:sz w:val="16"/>
                <w:szCs w:val="16"/>
                <w:lang w:val="sr-Cyrl-RS"/>
              </w:rPr>
            </w:pPr>
            <w:r w:rsidRPr="00256459">
              <w:rPr>
                <w:rFonts w:cs="Arial"/>
                <w:noProof/>
                <w:color w:val="000000"/>
                <w:sz w:val="16"/>
                <w:szCs w:val="16"/>
                <w:lang w:val="sr-Cyrl-RS"/>
              </w:rPr>
              <w:t>2</w:t>
            </w:r>
          </w:p>
        </w:tc>
        <w:tc>
          <w:tcPr>
            <w:tcW w:w="571" w:type="pct"/>
            <w:shd w:val="clear" w:color="auto" w:fill="auto"/>
            <w:vAlign w:val="center"/>
          </w:tcPr>
          <w:p w:rsidR="00256459" w:rsidRPr="0075533B" w:rsidRDefault="00256459" w:rsidP="00301F20">
            <w:pPr>
              <w:spacing w:before="0"/>
              <w:rPr>
                <w:rFonts w:cs="Arial"/>
                <w:bCs/>
                <w:iCs/>
              </w:rPr>
            </w:pPr>
          </w:p>
        </w:tc>
        <w:tc>
          <w:tcPr>
            <w:tcW w:w="568" w:type="pct"/>
            <w:shd w:val="clear" w:color="auto" w:fill="auto"/>
            <w:vAlign w:val="center"/>
          </w:tcPr>
          <w:p w:rsidR="00256459" w:rsidRPr="0075533B" w:rsidRDefault="00256459" w:rsidP="00301F20">
            <w:pPr>
              <w:spacing w:before="0"/>
              <w:rPr>
                <w:rFonts w:cs="Arial"/>
                <w:bCs/>
                <w:iCs/>
              </w:rPr>
            </w:pPr>
          </w:p>
        </w:tc>
        <w:tc>
          <w:tcPr>
            <w:tcW w:w="681" w:type="pct"/>
            <w:shd w:val="clear" w:color="auto" w:fill="auto"/>
            <w:vAlign w:val="center"/>
          </w:tcPr>
          <w:p w:rsidR="00256459" w:rsidRPr="0075533B" w:rsidRDefault="00256459" w:rsidP="00301F20">
            <w:pPr>
              <w:spacing w:before="0"/>
              <w:rPr>
                <w:rFonts w:cs="Arial"/>
                <w:bCs/>
                <w:iCs/>
              </w:rPr>
            </w:pPr>
          </w:p>
        </w:tc>
        <w:tc>
          <w:tcPr>
            <w:tcW w:w="767" w:type="pct"/>
            <w:shd w:val="clear" w:color="auto" w:fill="auto"/>
            <w:vAlign w:val="center"/>
          </w:tcPr>
          <w:p w:rsidR="00256459" w:rsidRPr="0075533B" w:rsidRDefault="00256459" w:rsidP="00301F20">
            <w:pPr>
              <w:spacing w:before="0"/>
              <w:rPr>
                <w:rFonts w:cs="Arial"/>
                <w:bCs/>
                <w:iCs/>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F5E64" w:rsidRPr="00256459" w:rsidTr="00301F20">
        <w:trPr>
          <w:trHeight w:val="418"/>
        </w:trPr>
        <w:tc>
          <w:tcPr>
            <w:tcW w:w="568" w:type="dxa"/>
            <w:vAlign w:val="center"/>
          </w:tcPr>
          <w:p w:rsidR="003F5E64" w:rsidRPr="00256459" w:rsidRDefault="003F5E64" w:rsidP="00301F20">
            <w:pPr>
              <w:spacing w:before="0"/>
              <w:jc w:val="center"/>
              <w:rPr>
                <w:rFonts w:cs="Arial"/>
                <w:b/>
                <w:sz w:val="16"/>
                <w:szCs w:val="16"/>
                <w:lang w:val="sr-Latn-CS"/>
              </w:rPr>
            </w:pPr>
            <w:r w:rsidRPr="00256459">
              <w:rPr>
                <w:rFonts w:cs="Arial"/>
                <w:b/>
                <w:sz w:val="16"/>
                <w:szCs w:val="16"/>
              </w:rPr>
              <w:t>I</w:t>
            </w:r>
          </w:p>
        </w:tc>
        <w:tc>
          <w:tcPr>
            <w:tcW w:w="6740" w:type="dxa"/>
          </w:tcPr>
          <w:p w:rsidR="003F5E64" w:rsidRPr="00256459" w:rsidRDefault="003F5E64" w:rsidP="00301F20">
            <w:pPr>
              <w:spacing w:before="0"/>
              <w:jc w:val="center"/>
              <w:rPr>
                <w:rFonts w:cs="Arial"/>
                <w:b/>
                <w:sz w:val="16"/>
                <w:szCs w:val="16"/>
                <w:lang w:val="sr-Cyrl-RS"/>
              </w:rPr>
            </w:pPr>
            <w:r w:rsidRPr="00256459">
              <w:rPr>
                <w:rFonts w:cs="Arial"/>
                <w:b/>
                <w:sz w:val="16"/>
                <w:szCs w:val="16"/>
              </w:rPr>
              <w:t>УКУПНО ПОНУЂЕНА ЦЕНА  без ПДВ динара</w:t>
            </w:r>
          </w:p>
          <w:p w:rsidR="003F5E64" w:rsidRPr="00256459" w:rsidRDefault="003F5E64" w:rsidP="00301F20">
            <w:pPr>
              <w:spacing w:before="0"/>
              <w:jc w:val="center"/>
              <w:rPr>
                <w:rFonts w:cs="Arial"/>
                <w:b/>
                <w:sz w:val="16"/>
                <w:szCs w:val="16"/>
              </w:rPr>
            </w:pPr>
            <w:r w:rsidRPr="00256459">
              <w:rPr>
                <w:rFonts w:cs="Arial"/>
                <w:b/>
                <w:sz w:val="16"/>
                <w:szCs w:val="16"/>
              </w:rPr>
              <w:t xml:space="preserve">(збир колоне бр. </w:t>
            </w:r>
            <w:r w:rsidRPr="00256459">
              <w:rPr>
                <w:rFonts w:cs="Arial"/>
                <w:b/>
                <w:sz w:val="16"/>
                <w:szCs w:val="16"/>
                <w:lang w:val="sr-Cyrl-CS"/>
              </w:rPr>
              <w:t>7</w:t>
            </w:r>
            <w:r w:rsidRPr="00256459">
              <w:rPr>
                <w:rFonts w:cs="Arial"/>
                <w:b/>
                <w:sz w:val="16"/>
                <w:szCs w:val="16"/>
              </w:rPr>
              <w:t>)</w:t>
            </w:r>
          </w:p>
        </w:tc>
        <w:tc>
          <w:tcPr>
            <w:tcW w:w="2610" w:type="dxa"/>
          </w:tcPr>
          <w:p w:rsidR="003F5E64" w:rsidRPr="00256459" w:rsidRDefault="003F5E64" w:rsidP="00301F20">
            <w:pPr>
              <w:spacing w:before="0"/>
              <w:rPr>
                <w:rFonts w:cs="Arial"/>
                <w:b/>
                <w:sz w:val="16"/>
                <w:szCs w:val="16"/>
              </w:rPr>
            </w:pPr>
          </w:p>
        </w:tc>
      </w:tr>
      <w:tr w:rsidR="003F5E64" w:rsidRPr="00256459" w:rsidTr="00301F20">
        <w:trPr>
          <w:trHeight w:val="610"/>
        </w:trPr>
        <w:tc>
          <w:tcPr>
            <w:tcW w:w="568" w:type="dxa"/>
            <w:tcBorders>
              <w:bottom w:val="single" w:sz="4" w:space="0" w:color="auto"/>
            </w:tcBorders>
            <w:vAlign w:val="center"/>
          </w:tcPr>
          <w:p w:rsidR="003F5E64" w:rsidRPr="00256459" w:rsidRDefault="003F5E64" w:rsidP="00301F20">
            <w:pPr>
              <w:spacing w:before="0"/>
              <w:jc w:val="center"/>
              <w:rPr>
                <w:rFonts w:cs="Arial"/>
                <w:b/>
                <w:sz w:val="16"/>
                <w:szCs w:val="16"/>
                <w:lang w:val="sr-Latn-CS"/>
              </w:rPr>
            </w:pPr>
            <w:r w:rsidRPr="00256459">
              <w:rPr>
                <w:rFonts w:cs="Arial"/>
                <w:b/>
                <w:sz w:val="16"/>
                <w:szCs w:val="16"/>
                <w:lang w:val="sr-Latn-CS"/>
              </w:rPr>
              <w:t>II</w:t>
            </w:r>
          </w:p>
        </w:tc>
        <w:tc>
          <w:tcPr>
            <w:tcW w:w="6740" w:type="dxa"/>
            <w:tcBorders>
              <w:bottom w:val="single" w:sz="4" w:space="0" w:color="auto"/>
              <w:right w:val="single" w:sz="4" w:space="0" w:color="auto"/>
            </w:tcBorders>
          </w:tcPr>
          <w:p w:rsidR="003F5E64" w:rsidRPr="00256459" w:rsidRDefault="003F5E64" w:rsidP="00301F20">
            <w:pPr>
              <w:spacing w:before="0"/>
              <w:jc w:val="center"/>
              <w:rPr>
                <w:rFonts w:cs="Arial"/>
                <w:b/>
                <w:sz w:val="16"/>
                <w:szCs w:val="16"/>
                <w:lang w:val="sr-Cyrl-RS"/>
              </w:rPr>
            </w:pPr>
            <w:r w:rsidRPr="00256459">
              <w:rPr>
                <w:rFonts w:cs="Arial"/>
                <w:b/>
                <w:sz w:val="16"/>
                <w:szCs w:val="16"/>
              </w:rPr>
              <w:t>УКУПАН ИЗНОС  ПДВ динара</w:t>
            </w:r>
          </w:p>
        </w:tc>
        <w:tc>
          <w:tcPr>
            <w:tcW w:w="2610" w:type="dxa"/>
            <w:tcBorders>
              <w:bottom w:val="single" w:sz="4" w:space="0" w:color="auto"/>
              <w:right w:val="single" w:sz="4" w:space="0" w:color="auto"/>
            </w:tcBorders>
          </w:tcPr>
          <w:p w:rsidR="003F5E64" w:rsidRPr="00256459" w:rsidRDefault="003F5E64" w:rsidP="00301F20">
            <w:pPr>
              <w:spacing w:before="0"/>
              <w:rPr>
                <w:rFonts w:cs="Arial"/>
                <w:b/>
                <w:sz w:val="16"/>
                <w:szCs w:val="16"/>
              </w:rPr>
            </w:pPr>
          </w:p>
        </w:tc>
      </w:tr>
      <w:tr w:rsidR="003F5E64" w:rsidRPr="00256459" w:rsidTr="00301F20">
        <w:trPr>
          <w:trHeight w:val="562"/>
        </w:trPr>
        <w:tc>
          <w:tcPr>
            <w:tcW w:w="568" w:type="dxa"/>
            <w:tcBorders>
              <w:bottom w:val="single" w:sz="4" w:space="0" w:color="auto"/>
            </w:tcBorders>
            <w:vAlign w:val="center"/>
          </w:tcPr>
          <w:p w:rsidR="003F5E64" w:rsidRPr="00256459" w:rsidRDefault="003F5E64" w:rsidP="00301F20">
            <w:pPr>
              <w:spacing w:before="0"/>
              <w:jc w:val="center"/>
              <w:rPr>
                <w:rFonts w:cs="Arial"/>
                <w:b/>
                <w:sz w:val="16"/>
                <w:szCs w:val="16"/>
                <w:lang w:val="sr-Latn-CS"/>
              </w:rPr>
            </w:pPr>
            <w:r w:rsidRPr="00256459">
              <w:rPr>
                <w:rFonts w:cs="Arial"/>
                <w:b/>
                <w:sz w:val="16"/>
                <w:szCs w:val="16"/>
                <w:lang w:val="sr-Latn-CS"/>
              </w:rPr>
              <w:t>III</w:t>
            </w:r>
          </w:p>
        </w:tc>
        <w:tc>
          <w:tcPr>
            <w:tcW w:w="6740" w:type="dxa"/>
            <w:tcBorders>
              <w:bottom w:val="single" w:sz="4" w:space="0" w:color="auto"/>
              <w:right w:val="single" w:sz="4" w:space="0" w:color="auto"/>
            </w:tcBorders>
          </w:tcPr>
          <w:p w:rsidR="003F5E64" w:rsidRPr="00256459" w:rsidRDefault="003F5E64" w:rsidP="00301F20">
            <w:pPr>
              <w:spacing w:before="0"/>
              <w:jc w:val="center"/>
              <w:rPr>
                <w:rFonts w:cs="Arial"/>
                <w:b/>
                <w:sz w:val="16"/>
                <w:szCs w:val="16"/>
              </w:rPr>
            </w:pPr>
            <w:r w:rsidRPr="00256459">
              <w:rPr>
                <w:rFonts w:cs="Arial"/>
                <w:b/>
                <w:sz w:val="16"/>
                <w:szCs w:val="16"/>
              </w:rPr>
              <w:t>УКУПНО ПОНУЂЕНА ЦЕНА  са ПДВ</w:t>
            </w:r>
          </w:p>
          <w:p w:rsidR="003F5E64" w:rsidRPr="00256459" w:rsidRDefault="003F5E64" w:rsidP="00301F20">
            <w:pPr>
              <w:spacing w:before="0"/>
              <w:jc w:val="center"/>
              <w:rPr>
                <w:rFonts w:cs="Arial"/>
                <w:b/>
                <w:sz w:val="16"/>
                <w:szCs w:val="16"/>
                <w:lang w:val="sr-Cyrl-RS"/>
              </w:rPr>
            </w:pPr>
            <w:r w:rsidRPr="00256459">
              <w:rPr>
                <w:rFonts w:cs="Arial"/>
                <w:b/>
                <w:sz w:val="16"/>
                <w:szCs w:val="16"/>
              </w:rPr>
              <w:t>(ред. бр.</w:t>
            </w:r>
            <w:r w:rsidRPr="00256459">
              <w:rPr>
                <w:rFonts w:cs="Arial"/>
                <w:b/>
                <w:sz w:val="16"/>
                <w:szCs w:val="16"/>
                <w:lang w:val="sr-Latn-CS"/>
              </w:rPr>
              <w:t>I</w:t>
            </w:r>
            <w:r w:rsidRPr="00256459">
              <w:rPr>
                <w:rFonts w:cs="Arial"/>
                <w:b/>
                <w:sz w:val="16"/>
                <w:szCs w:val="16"/>
              </w:rPr>
              <w:t>+ред.бр.</w:t>
            </w:r>
            <w:r w:rsidRPr="00256459">
              <w:rPr>
                <w:rFonts w:cs="Arial"/>
                <w:b/>
                <w:sz w:val="16"/>
                <w:szCs w:val="16"/>
                <w:lang w:val="sr-Latn-CS"/>
              </w:rPr>
              <w:t>II</w:t>
            </w:r>
            <w:r w:rsidRPr="00256459">
              <w:rPr>
                <w:rFonts w:cs="Arial"/>
                <w:b/>
                <w:sz w:val="16"/>
                <w:szCs w:val="16"/>
              </w:rPr>
              <w:t>) динара</w:t>
            </w:r>
          </w:p>
        </w:tc>
        <w:tc>
          <w:tcPr>
            <w:tcW w:w="2610" w:type="dxa"/>
            <w:tcBorders>
              <w:bottom w:val="single" w:sz="4" w:space="0" w:color="auto"/>
              <w:right w:val="single" w:sz="4" w:space="0" w:color="auto"/>
            </w:tcBorders>
          </w:tcPr>
          <w:p w:rsidR="003F5E64" w:rsidRPr="00256459" w:rsidRDefault="003F5E64" w:rsidP="00301F20">
            <w:pPr>
              <w:spacing w:before="0"/>
              <w:rPr>
                <w:rFonts w:cs="Arial"/>
                <w:b/>
                <w:sz w:val="16"/>
                <w:szCs w:val="16"/>
              </w:rPr>
            </w:pPr>
          </w:p>
        </w:tc>
      </w:tr>
    </w:tbl>
    <w:p w:rsidR="003F5E64" w:rsidRPr="00256459" w:rsidRDefault="003F5E64" w:rsidP="003F5E64">
      <w:pPr>
        <w:rPr>
          <w:lang w:val="sr-Latn-RS"/>
        </w:rPr>
      </w:pPr>
    </w:p>
    <w:p w:rsidR="003F5E64" w:rsidRPr="00CA47B1" w:rsidRDefault="003F5E64" w:rsidP="003F5E64">
      <w:pPr>
        <w:rPr>
          <w:lang w:val="sr-Cyrl-RS"/>
        </w:rPr>
      </w:pPr>
      <w:r w:rsidRPr="00765DB9">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F5E64" w:rsidRPr="00256459" w:rsidTr="00301F2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F5E64" w:rsidRPr="00256459" w:rsidRDefault="003F5E64" w:rsidP="00301F20">
            <w:pPr>
              <w:spacing w:before="0"/>
              <w:rPr>
                <w:rFonts w:cs="Arial"/>
                <w:sz w:val="16"/>
                <w:szCs w:val="16"/>
                <w:lang w:val="sr-Latn-CS" w:eastAsia="sr-Latn-CS"/>
              </w:rPr>
            </w:pPr>
            <w:r w:rsidRPr="00256459">
              <w:rPr>
                <w:rFonts w:cs="Arial"/>
                <w:sz w:val="16"/>
                <w:szCs w:val="16"/>
                <w:lang w:val="sr-Latn-CS" w:eastAsia="sr-Latn-CS"/>
              </w:rPr>
              <w:t>Посебно исказани трошкови у дин/ /процентима који су укључени у укупно понуђену цену без ПДВ-а</w:t>
            </w:r>
          </w:p>
          <w:p w:rsidR="003F5E64" w:rsidRPr="00256459" w:rsidRDefault="003F5E64" w:rsidP="00301F20">
            <w:pPr>
              <w:spacing w:before="0"/>
              <w:rPr>
                <w:rFonts w:cs="Arial"/>
                <w:sz w:val="16"/>
                <w:szCs w:val="16"/>
                <w:lang w:val="sr-Latn-CS" w:eastAsia="sr-Latn-CS"/>
              </w:rPr>
            </w:pPr>
            <w:r w:rsidRPr="00256459">
              <w:rPr>
                <w:rFonts w:cs="Arial"/>
                <w:sz w:val="16"/>
                <w:szCs w:val="16"/>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F5E64" w:rsidRPr="00256459" w:rsidRDefault="003F5E64" w:rsidP="00301F20">
            <w:pPr>
              <w:spacing w:before="0"/>
              <w:rPr>
                <w:rFonts w:cs="Arial"/>
                <w:sz w:val="16"/>
                <w:szCs w:val="16"/>
                <w:lang w:val="sr-Latn-CS" w:eastAsia="sr-Latn-CS"/>
              </w:rPr>
            </w:pPr>
            <w:r w:rsidRPr="00256459">
              <w:rPr>
                <w:rFonts w:cs="Arial"/>
                <w:sz w:val="16"/>
                <w:szCs w:val="16"/>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3F5E64" w:rsidRPr="00256459" w:rsidRDefault="003F5E64" w:rsidP="00301F20">
            <w:pPr>
              <w:spacing w:before="0"/>
              <w:jc w:val="center"/>
              <w:rPr>
                <w:rFonts w:cs="Arial"/>
                <w:sz w:val="16"/>
                <w:szCs w:val="16"/>
                <w:lang w:val="sr-Latn-CS" w:eastAsia="sr-Latn-CS"/>
              </w:rPr>
            </w:pPr>
            <w:r w:rsidRPr="00256459">
              <w:rPr>
                <w:rFonts w:cs="Arial"/>
                <w:sz w:val="16"/>
                <w:szCs w:val="16"/>
                <w:lang w:val="sr-Latn-CS" w:eastAsia="sr-Latn-CS"/>
              </w:rPr>
              <w:t>_____динара односно ____%</w:t>
            </w:r>
          </w:p>
        </w:tc>
      </w:tr>
      <w:tr w:rsidR="003F5E64" w:rsidRPr="00256459" w:rsidTr="00301F2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E64" w:rsidRPr="00256459" w:rsidRDefault="003F5E64" w:rsidP="00301F20">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5E64" w:rsidRPr="00256459" w:rsidRDefault="003F5E64" w:rsidP="00301F20">
            <w:pPr>
              <w:spacing w:before="0"/>
              <w:rPr>
                <w:rFonts w:cs="Arial"/>
                <w:sz w:val="16"/>
                <w:szCs w:val="16"/>
                <w:lang w:val="sr-Latn-CS" w:eastAsia="sr-Latn-CS"/>
              </w:rPr>
            </w:pPr>
            <w:r w:rsidRPr="00256459">
              <w:rPr>
                <w:rFonts w:cs="Arial"/>
                <w:sz w:val="16"/>
                <w:szCs w:val="16"/>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3F5E64" w:rsidRPr="00256459" w:rsidRDefault="003F5E64" w:rsidP="00301F20">
            <w:pPr>
              <w:spacing w:before="0"/>
              <w:jc w:val="center"/>
              <w:rPr>
                <w:rFonts w:cs="Arial"/>
                <w:sz w:val="16"/>
                <w:szCs w:val="16"/>
                <w:lang w:val="sr-Latn-CS" w:eastAsia="sr-Latn-CS"/>
              </w:rPr>
            </w:pPr>
            <w:r w:rsidRPr="00256459">
              <w:rPr>
                <w:rFonts w:cs="Arial"/>
                <w:sz w:val="16"/>
                <w:szCs w:val="16"/>
                <w:lang w:val="sr-Latn-CS" w:eastAsia="sr-Latn-CS"/>
              </w:rPr>
              <w:t>_____динара односно ____%</w:t>
            </w:r>
          </w:p>
        </w:tc>
      </w:tr>
      <w:tr w:rsidR="003F5E64" w:rsidRPr="00256459" w:rsidTr="00301F2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5E64" w:rsidRPr="00256459" w:rsidRDefault="003F5E64" w:rsidP="00301F20">
            <w:pPr>
              <w:spacing w:before="0"/>
              <w:jc w:val="left"/>
              <w:rPr>
                <w:rFonts w:cs="Arial"/>
                <w:sz w:val="16"/>
                <w:szCs w:val="16"/>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5E64" w:rsidRPr="00256459" w:rsidRDefault="003F5E64" w:rsidP="00301F20">
            <w:pPr>
              <w:spacing w:before="0"/>
              <w:rPr>
                <w:rFonts w:cs="Arial"/>
                <w:sz w:val="16"/>
                <w:szCs w:val="16"/>
                <w:lang w:val="sr-Cyrl-CS" w:eastAsia="sr-Latn-CS"/>
              </w:rPr>
            </w:pPr>
            <w:r w:rsidRPr="00256459">
              <w:rPr>
                <w:rFonts w:cs="Arial"/>
                <w:sz w:val="16"/>
                <w:szCs w:val="16"/>
                <w:lang w:val="sr-Latn-CS" w:eastAsia="sr-Latn-CS"/>
              </w:rPr>
              <w:t>Остали трошкови</w:t>
            </w:r>
            <w:r w:rsidRPr="00256459">
              <w:rPr>
                <w:rFonts w:cs="Arial"/>
                <w:sz w:val="16"/>
                <w:szCs w:val="16"/>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3F5E64" w:rsidRPr="00256459" w:rsidRDefault="003F5E64" w:rsidP="00301F20">
            <w:pPr>
              <w:spacing w:before="0"/>
              <w:jc w:val="center"/>
              <w:rPr>
                <w:rFonts w:cs="Arial"/>
                <w:sz w:val="16"/>
                <w:szCs w:val="16"/>
                <w:lang w:val="sr-Latn-CS" w:eastAsia="sr-Latn-CS"/>
              </w:rPr>
            </w:pPr>
            <w:r w:rsidRPr="00256459">
              <w:rPr>
                <w:rFonts w:cs="Arial"/>
                <w:sz w:val="16"/>
                <w:szCs w:val="16"/>
                <w:lang w:val="sr-Latn-CS" w:eastAsia="sr-Latn-CS"/>
              </w:rPr>
              <w:t>_____динара односно ____%</w:t>
            </w:r>
          </w:p>
        </w:tc>
      </w:tr>
    </w:tbl>
    <w:p w:rsidR="003F5E64" w:rsidRPr="00CA47B1" w:rsidRDefault="003F5E64" w:rsidP="003F5E64"/>
    <w:tbl>
      <w:tblPr>
        <w:tblW w:w="10031" w:type="dxa"/>
        <w:jc w:val="center"/>
        <w:tblLayout w:type="fixed"/>
        <w:tblLook w:val="0000" w:firstRow="0" w:lastRow="0" w:firstColumn="0" w:lastColumn="0" w:noHBand="0" w:noVBand="0"/>
      </w:tblPr>
      <w:tblGrid>
        <w:gridCol w:w="3882"/>
        <w:gridCol w:w="2127"/>
        <w:gridCol w:w="4022"/>
      </w:tblGrid>
      <w:tr w:rsidR="003F5E64" w:rsidRPr="00765DB9" w:rsidTr="00301F20">
        <w:trPr>
          <w:jc w:val="center"/>
        </w:trPr>
        <w:tc>
          <w:tcPr>
            <w:tcW w:w="3882" w:type="dxa"/>
          </w:tcPr>
          <w:p w:rsidR="003F5E64" w:rsidRPr="00765DB9" w:rsidRDefault="003F5E64" w:rsidP="00301F20">
            <w:pPr>
              <w:spacing w:before="0"/>
              <w:jc w:val="center"/>
              <w:rPr>
                <w:rFonts w:cs="Arial"/>
              </w:rPr>
            </w:pPr>
            <w:r w:rsidRPr="00765DB9">
              <w:rPr>
                <w:rFonts w:cs="Arial"/>
              </w:rPr>
              <w:t>Датум:</w:t>
            </w:r>
          </w:p>
        </w:tc>
        <w:tc>
          <w:tcPr>
            <w:tcW w:w="2127" w:type="dxa"/>
          </w:tcPr>
          <w:p w:rsidR="003F5E64" w:rsidRPr="00765DB9" w:rsidRDefault="003F5E64" w:rsidP="00301F20">
            <w:pPr>
              <w:spacing w:before="0"/>
              <w:jc w:val="center"/>
              <w:rPr>
                <w:rFonts w:cs="Arial"/>
                <w:lang w:val="ru-RU"/>
              </w:rPr>
            </w:pPr>
          </w:p>
        </w:tc>
        <w:tc>
          <w:tcPr>
            <w:tcW w:w="4022" w:type="dxa"/>
          </w:tcPr>
          <w:p w:rsidR="003F5E64" w:rsidRPr="00765DB9" w:rsidRDefault="003F5E64" w:rsidP="00301F20">
            <w:pPr>
              <w:spacing w:before="0"/>
              <w:jc w:val="center"/>
              <w:rPr>
                <w:rFonts w:cs="Arial"/>
                <w:lang w:val="sr-Cyrl-CS"/>
              </w:rPr>
            </w:pPr>
            <w:r w:rsidRPr="00765DB9">
              <w:rPr>
                <w:rFonts w:cs="Arial"/>
                <w:lang w:val="sr-Cyrl-CS"/>
              </w:rPr>
              <w:t>П</w:t>
            </w:r>
            <w:r w:rsidRPr="00765DB9">
              <w:rPr>
                <w:rFonts w:cs="Arial"/>
              </w:rPr>
              <w:t>онуђач</w:t>
            </w:r>
          </w:p>
        </w:tc>
      </w:tr>
      <w:tr w:rsidR="003F5E64" w:rsidRPr="00765DB9" w:rsidTr="00301F20">
        <w:trPr>
          <w:jc w:val="center"/>
        </w:trPr>
        <w:tc>
          <w:tcPr>
            <w:tcW w:w="3882" w:type="dxa"/>
          </w:tcPr>
          <w:p w:rsidR="003F5E64" w:rsidRPr="004721DE" w:rsidRDefault="003F5E64" w:rsidP="004721DE">
            <w:pPr>
              <w:spacing w:before="0"/>
              <w:rPr>
                <w:rFonts w:cs="Arial"/>
                <w:lang w:val="sr-Cyrl-RS"/>
              </w:rPr>
            </w:pPr>
          </w:p>
        </w:tc>
        <w:tc>
          <w:tcPr>
            <w:tcW w:w="2127" w:type="dxa"/>
          </w:tcPr>
          <w:p w:rsidR="003F5E64" w:rsidRPr="00B34B5B" w:rsidRDefault="003F5E64" w:rsidP="00301F20">
            <w:pPr>
              <w:spacing w:before="0"/>
              <w:jc w:val="center"/>
              <w:rPr>
                <w:rFonts w:cs="Arial"/>
                <w:lang w:val="sr-Cyrl-RS"/>
              </w:rPr>
            </w:pPr>
          </w:p>
        </w:tc>
        <w:tc>
          <w:tcPr>
            <w:tcW w:w="4022" w:type="dxa"/>
          </w:tcPr>
          <w:p w:rsidR="003F5E64" w:rsidRPr="00765DB9" w:rsidRDefault="003F5E64" w:rsidP="00301F20">
            <w:pPr>
              <w:spacing w:before="0"/>
              <w:jc w:val="center"/>
              <w:rPr>
                <w:rFonts w:cs="Arial"/>
                <w:lang w:val="ru-RU"/>
              </w:rPr>
            </w:pPr>
          </w:p>
        </w:tc>
      </w:tr>
      <w:tr w:rsidR="003F5E64" w:rsidRPr="00765DB9" w:rsidTr="004721DE">
        <w:trPr>
          <w:trHeight w:val="147"/>
          <w:jc w:val="center"/>
        </w:trPr>
        <w:tc>
          <w:tcPr>
            <w:tcW w:w="3882" w:type="dxa"/>
            <w:tcBorders>
              <w:top w:val="single" w:sz="4" w:space="0" w:color="auto"/>
            </w:tcBorders>
          </w:tcPr>
          <w:p w:rsidR="003F5E64" w:rsidRPr="004721DE" w:rsidRDefault="003F5E64" w:rsidP="004721DE">
            <w:pPr>
              <w:spacing w:before="0"/>
              <w:rPr>
                <w:rFonts w:cs="Arial"/>
                <w:lang w:val="sr-Cyrl-RS"/>
              </w:rPr>
            </w:pPr>
          </w:p>
        </w:tc>
        <w:tc>
          <w:tcPr>
            <w:tcW w:w="2127" w:type="dxa"/>
          </w:tcPr>
          <w:p w:rsidR="003F5E64" w:rsidRPr="00765DB9" w:rsidRDefault="003F5E64" w:rsidP="00301F20">
            <w:pPr>
              <w:spacing w:before="0"/>
              <w:jc w:val="center"/>
              <w:rPr>
                <w:rFonts w:cs="Arial"/>
                <w:lang w:val="ru-RU"/>
              </w:rPr>
            </w:pPr>
          </w:p>
        </w:tc>
        <w:tc>
          <w:tcPr>
            <w:tcW w:w="4022" w:type="dxa"/>
            <w:tcBorders>
              <w:top w:val="single" w:sz="4" w:space="0" w:color="auto"/>
            </w:tcBorders>
          </w:tcPr>
          <w:p w:rsidR="003F5E64" w:rsidRPr="00765DB9" w:rsidRDefault="003F5E64" w:rsidP="00301F20">
            <w:pPr>
              <w:spacing w:before="0"/>
              <w:jc w:val="center"/>
              <w:rPr>
                <w:rFonts w:cs="Arial"/>
                <w:lang w:val="ru-RU"/>
              </w:rPr>
            </w:pPr>
          </w:p>
        </w:tc>
      </w:tr>
    </w:tbl>
    <w:p w:rsidR="003F5E64" w:rsidRPr="00765DB9" w:rsidRDefault="003F5E64" w:rsidP="003F5E64">
      <w:pPr>
        <w:spacing w:before="0"/>
        <w:rPr>
          <w:rFonts w:cs="Arial"/>
          <w:b/>
          <w:lang w:val="sr-Cyrl-CS"/>
        </w:rPr>
      </w:pPr>
      <w:r w:rsidRPr="00765DB9">
        <w:rPr>
          <w:rFonts w:cs="Arial"/>
          <w:b/>
          <w:lang w:val="sr-Cyrl-CS"/>
        </w:rPr>
        <w:t>Напомена:</w:t>
      </w:r>
    </w:p>
    <w:p w:rsidR="003F5E64" w:rsidRPr="00256459" w:rsidRDefault="003F5E64" w:rsidP="003F5E64">
      <w:pPr>
        <w:tabs>
          <w:tab w:val="left" w:pos="1134"/>
        </w:tabs>
        <w:spacing w:before="0"/>
        <w:rPr>
          <w:rFonts w:eastAsia="TimesNewRomanPS-BoldMT" w:cs="Arial"/>
          <w:sz w:val="16"/>
          <w:szCs w:val="16"/>
          <w:lang w:val="ru-RU"/>
        </w:rPr>
      </w:pPr>
      <w:r w:rsidRPr="00256459">
        <w:rPr>
          <w:rFonts w:eastAsia="TimesNewRomanPS-BoldMT" w:cs="Arial"/>
          <w:sz w:val="16"/>
          <w:szCs w:val="16"/>
          <w:lang w:val="ru-RU"/>
        </w:rPr>
        <w:t xml:space="preserve">-Уколико </w:t>
      </w:r>
      <w:r w:rsidRPr="00256459">
        <w:rPr>
          <w:rFonts w:eastAsia="TimesNewRomanPS-BoldMT" w:cs="Arial"/>
          <w:sz w:val="16"/>
          <w:szCs w:val="16"/>
          <w:lang w:val="sr-Cyrl-CS"/>
        </w:rPr>
        <w:t>група понуђача подноси заједничку понуду овај образац потписује  Носилац посла</w:t>
      </w:r>
      <w:r w:rsidRPr="00256459">
        <w:rPr>
          <w:rFonts w:eastAsia="TimesNewRomanPS-BoldMT" w:cs="Arial"/>
          <w:sz w:val="16"/>
          <w:szCs w:val="16"/>
          <w:lang w:val="ru-RU"/>
        </w:rPr>
        <w:t>.</w:t>
      </w:r>
    </w:p>
    <w:p w:rsidR="003F5E64" w:rsidRPr="00256459" w:rsidRDefault="003F5E64" w:rsidP="003F5E64">
      <w:pPr>
        <w:tabs>
          <w:tab w:val="left" w:pos="1134"/>
        </w:tabs>
        <w:spacing w:before="0"/>
        <w:rPr>
          <w:rFonts w:eastAsia="TimesNewRomanPS-BoldMT" w:cs="Arial"/>
          <w:sz w:val="16"/>
          <w:szCs w:val="16"/>
          <w:lang w:val="ru-RU"/>
        </w:rPr>
      </w:pPr>
      <w:r w:rsidRPr="00256459">
        <w:rPr>
          <w:rFonts w:eastAsia="TimesNewRomanPS-BoldMT" w:cs="Arial"/>
          <w:sz w:val="16"/>
          <w:szCs w:val="16"/>
          <w:lang w:val="sr-Cyrl-CS"/>
        </w:rPr>
        <w:t xml:space="preserve">- </w:t>
      </w:r>
      <w:r w:rsidRPr="00256459">
        <w:rPr>
          <w:rFonts w:eastAsia="TimesNewRomanPS-BoldMT" w:cs="Arial"/>
          <w:sz w:val="16"/>
          <w:szCs w:val="16"/>
          <w:lang w:val="ru-RU"/>
        </w:rPr>
        <w:t xml:space="preserve">Уколико понуђач подноси понуду са подизвођачем овај образац потписује понуђач. </w:t>
      </w:r>
    </w:p>
    <w:p w:rsidR="003F5E64" w:rsidRPr="00256459" w:rsidRDefault="003F5E64" w:rsidP="003F5E64">
      <w:pPr>
        <w:spacing w:before="0"/>
        <w:rPr>
          <w:rFonts w:cs="Arial"/>
          <w:sz w:val="16"/>
          <w:szCs w:val="16"/>
          <w:lang w:val="sr-Cyrl-RS"/>
        </w:rPr>
      </w:pPr>
    </w:p>
    <w:p w:rsidR="003F5E64" w:rsidRPr="00256459" w:rsidRDefault="003F5E64" w:rsidP="003F5E64">
      <w:pPr>
        <w:spacing w:before="0"/>
        <w:rPr>
          <w:rFonts w:cs="Arial"/>
          <w:b/>
          <w:sz w:val="16"/>
          <w:szCs w:val="16"/>
          <w:lang w:val="ru-RU"/>
        </w:rPr>
      </w:pPr>
      <w:r w:rsidRPr="00256459">
        <w:rPr>
          <w:rFonts w:cs="Arial"/>
          <w:b/>
          <w:sz w:val="16"/>
          <w:szCs w:val="16"/>
          <w:lang w:val="sr-Latn-CS"/>
        </w:rPr>
        <w:t>Упутство</w:t>
      </w:r>
      <w:r w:rsidRPr="00256459">
        <w:rPr>
          <w:rFonts w:cs="Arial"/>
          <w:b/>
          <w:sz w:val="16"/>
          <w:szCs w:val="16"/>
        </w:rPr>
        <w:t xml:space="preserve"> </w:t>
      </w:r>
      <w:r w:rsidRPr="00256459">
        <w:rPr>
          <w:rFonts w:cs="Arial"/>
          <w:b/>
          <w:sz w:val="16"/>
          <w:szCs w:val="16"/>
          <w:lang w:val="sr-Latn-CS"/>
        </w:rPr>
        <w:t>за попуњавањ</w:t>
      </w:r>
      <w:r w:rsidRPr="00256459">
        <w:rPr>
          <w:rFonts w:cs="Arial"/>
          <w:b/>
          <w:sz w:val="16"/>
          <w:szCs w:val="16"/>
          <w:lang w:val="ru-RU"/>
        </w:rPr>
        <w:t>е Обрасца структуре цене</w:t>
      </w:r>
    </w:p>
    <w:p w:rsidR="003F5E64" w:rsidRPr="00256459" w:rsidRDefault="003F5E64" w:rsidP="003F5E64">
      <w:pPr>
        <w:tabs>
          <w:tab w:val="left" w:pos="90"/>
        </w:tabs>
        <w:spacing w:before="0"/>
        <w:contextualSpacing/>
        <w:rPr>
          <w:rFonts w:eastAsia="Calibri" w:cs="Arial"/>
          <w:bCs/>
          <w:iCs/>
          <w:sz w:val="16"/>
          <w:szCs w:val="16"/>
          <w:lang w:val="sr-Cyrl-RS"/>
        </w:rPr>
      </w:pPr>
      <w:r w:rsidRPr="00256459">
        <w:rPr>
          <w:rFonts w:eastAsia="Calibri" w:cs="Arial"/>
          <w:bCs/>
          <w:iCs/>
          <w:sz w:val="16"/>
          <w:szCs w:val="16"/>
        </w:rPr>
        <w:t>Понуђач треба да попун</w:t>
      </w:r>
      <w:r w:rsidRPr="00256459">
        <w:rPr>
          <w:rFonts w:eastAsia="Calibri" w:cs="Arial"/>
          <w:bCs/>
          <w:iCs/>
          <w:sz w:val="16"/>
          <w:szCs w:val="16"/>
          <w:lang w:val="sr-Cyrl-CS"/>
        </w:rPr>
        <w:t>и</w:t>
      </w:r>
      <w:r w:rsidRPr="00256459">
        <w:rPr>
          <w:rFonts w:eastAsia="Calibri" w:cs="Arial"/>
          <w:bCs/>
          <w:iCs/>
          <w:sz w:val="16"/>
          <w:szCs w:val="16"/>
        </w:rPr>
        <w:t xml:space="preserve"> образац структуре цене </w:t>
      </w:r>
      <w:r w:rsidRPr="00256459">
        <w:rPr>
          <w:rFonts w:eastAsia="Calibri" w:cs="Arial"/>
          <w:bCs/>
          <w:iCs/>
          <w:sz w:val="16"/>
          <w:szCs w:val="16"/>
          <w:lang w:val="sr-Cyrl-CS"/>
        </w:rPr>
        <w:t>Табела 1. на следећи начин</w:t>
      </w:r>
      <w:r w:rsidRPr="00256459">
        <w:rPr>
          <w:rFonts w:eastAsia="Calibri" w:cs="Arial"/>
          <w:bCs/>
          <w:iCs/>
          <w:sz w:val="16"/>
          <w:szCs w:val="16"/>
        </w:rPr>
        <w:t>:</w:t>
      </w:r>
    </w:p>
    <w:p w:rsidR="003F5E64" w:rsidRPr="00256459" w:rsidRDefault="003F5E64" w:rsidP="003F5E64">
      <w:pPr>
        <w:tabs>
          <w:tab w:val="left" w:pos="90"/>
        </w:tabs>
        <w:suppressAutoHyphens/>
        <w:spacing w:before="0"/>
        <w:rPr>
          <w:rFonts w:eastAsia="Calibri" w:cs="Arial"/>
          <w:bCs/>
          <w:iCs/>
          <w:sz w:val="16"/>
          <w:szCs w:val="16"/>
        </w:rPr>
      </w:pPr>
      <w:r w:rsidRPr="00256459">
        <w:rPr>
          <w:rFonts w:eastAsia="Calibri" w:cs="Arial"/>
          <w:bCs/>
          <w:iCs/>
          <w:sz w:val="16"/>
          <w:szCs w:val="16"/>
          <w:lang w:val="sr-Cyrl-CS"/>
        </w:rPr>
        <w:t xml:space="preserve">-у колону 5. </w:t>
      </w:r>
      <w:r w:rsidRPr="00256459">
        <w:rPr>
          <w:rFonts w:eastAsia="Calibri" w:cs="Arial"/>
          <w:bCs/>
          <w:iCs/>
          <w:sz w:val="16"/>
          <w:szCs w:val="16"/>
        </w:rPr>
        <w:t>уписати колико износи јединична цена без ПДВ за извршену услугу;</w:t>
      </w:r>
    </w:p>
    <w:p w:rsidR="003F5E64" w:rsidRPr="00256459" w:rsidRDefault="003F5E64" w:rsidP="003F5E64">
      <w:pPr>
        <w:tabs>
          <w:tab w:val="left" w:pos="90"/>
        </w:tabs>
        <w:suppressAutoHyphens/>
        <w:spacing w:before="0"/>
        <w:rPr>
          <w:rFonts w:eastAsia="Calibri" w:cs="Arial"/>
          <w:bCs/>
          <w:iCs/>
          <w:sz w:val="16"/>
          <w:szCs w:val="16"/>
        </w:rPr>
      </w:pPr>
      <w:r w:rsidRPr="00256459">
        <w:rPr>
          <w:rFonts w:eastAsia="Calibri" w:cs="Arial"/>
          <w:bCs/>
          <w:iCs/>
          <w:sz w:val="16"/>
          <w:szCs w:val="16"/>
        </w:rPr>
        <w:t xml:space="preserve">-у колону </w:t>
      </w:r>
      <w:r w:rsidRPr="00256459">
        <w:rPr>
          <w:rFonts w:eastAsia="Calibri" w:cs="Arial"/>
          <w:bCs/>
          <w:iCs/>
          <w:sz w:val="16"/>
          <w:szCs w:val="16"/>
          <w:lang w:val="sr-Cyrl-CS"/>
        </w:rPr>
        <w:t>6</w:t>
      </w:r>
      <w:r w:rsidRPr="00256459">
        <w:rPr>
          <w:rFonts w:eastAsia="Calibri" w:cs="Arial"/>
          <w:bCs/>
          <w:iCs/>
          <w:sz w:val="16"/>
          <w:szCs w:val="16"/>
        </w:rPr>
        <w:t>. уписати колико износи јединична цена са ПДВ за извршену услугу;</w:t>
      </w:r>
    </w:p>
    <w:p w:rsidR="003F5E64" w:rsidRPr="00256459" w:rsidRDefault="003F5E64" w:rsidP="003F5E64">
      <w:pPr>
        <w:tabs>
          <w:tab w:val="left" w:pos="90"/>
        </w:tabs>
        <w:suppressAutoHyphens/>
        <w:spacing w:before="0"/>
        <w:rPr>
          <w:rFonts w:eastAsia="Calibri" w:cs="Arial"/>
          <w:bCs/>
          <w:iCs/>
          <w:sz w:val="16"/>
          <w:szCs w:val="16"/>
        </w:rPr>
      </w:pPr>
      <w:r w:rsidRPr="00256459">
        <w:rPr>
          <w:rFonts w:eastAsia="Calibri" w:cs="Arial"/>
          <w:bCs/>
          <w:iCs/>
          <w:sz w:val="16"/>
          <w:szCs w:val="16"/>
        </w:rPr>
        <w:t xml:space="preserve">-у колону </w:t>
      </w:r>
      <w:r w:rsidRPr="00256459">
        <w:rPr>
          <w:rFonts w:eastAsia="Calibri" w:cs="Arial"/>
          <w:bCs/>
          <w:iCs/>
          <w:sz w:val="16"/>
          <w:szCs w:val="16"/>
          <w:lang w:val="sr-Cyrl-CS"/>
        </w:rPr>
        <w:t>7</w:t>
      </w:r>
      <w:r w:rsidRPr="00256459">
        <w:rPr>
          <w:rFonts w:eastAsia="Calibri" w:cs="Arial"/>
          <w:bCs/>
          <w:iCs/>
          <w:sz w:val="16"/>
          <w:szCs w:val="16"/>
        </w:rPr>
        <w:t xml:space="preserve">. уписати колико износи укупна цена без ПДВ и то тако што ће помножити јединичну цену без ПДВ (наведену у колони </w:t>
      </w:r>
      <w:r w:rsidRPr="00256459">
        <w:rPr>
          <w:rFonts w:eastAsia="Calibri" w:cs="Arial"/>
          <w:bCs/>
          <w:iCs/>
          <w:sz w:val="16"/>
          <w:szCs w:val="16"/>
          <w:lang w:val="sr-Cyrl-CS"/>
        </w:rPr>
        <w:t>5</w:t>
      </w:r>
      <w:r w:rsidRPr="00256459">
        <w:rPr>
          <w:rFonts w:eastAsia="Calibri" w:cs="Arial"/>
          <w:bCs/>
          <w:iCs/>
          <w:sz w:val="16"/>
          <w:szCs w:val="16"/>
        </w:rPr>
        <w:t xml:space="preserve">.) са траженим обимом-количином (која је наведена у колони </w:t>
      </w:r>
      <w:r w:rsidRPr="00256459">
        <w:rPr>
          <w:rFonts w:eastAsia="Calibri" w:cs="Arial"/>
          <w:bCs/>
          <w:iCs/>
          <w:sz w:val="16"/>
          <w:szCs w:val="16"/>
          <w:lang w:val="sr-Cyrl-CS"/>
        </w:rPr>
        <w:t>4</w:t>
      </w:r>
      <w:r w:rsidRPr="00256459">
        <w:rPr>
          <w:rFonts w:eastAsia="Calibri" w:cs="Arial"/>
          <w:bCs/>
          <w:iCs/>
          <w:sz w:val="16"/>
          <w:szCs w:val="16"/>
        </w:rPr>
        <w:t xml:space="preserve">.); </w:t>
      </w:r>
    </w:p>
    <w:p w:rsidR="003F5E64" w:rsidRPr="00256459" w:rsidRDefault="003F5E64" w:rsidP="003F5E64">
      <w:pPr>
        <w:tabs>
          <w:tab w:val="left" w:pos="90"/>
        </w:tabs>
        <w:suppressAutoHyphens/>
        <w:spacing w:before="0"/>
        <w:rPr>
          <w:rFonts w:eastAsia="Calibri" w:cs="Arial"/>
          <w:bCs/>
          <w:iCs/>
          <w:sz w:val="16"/>
          <w:szCs w:val="16"/>
        </w:rPr>
      </w:pPr>
      <w:r w:rsidRPr="00256459">
        <w:rPr>
          <w:rFonts w:eastAsia="Calibri" w:cs="Arial"/>
          <w:bCs/>
          <w:iCs/>
          <w:sz w:val="16"/>
          <w:szCs w:val="16"/>
          <w:lang w:val="sr-Cyrl-CS"/>
        </w:rPr>
        <w:t>-у колону 8</w:t>
      </w:r>
      <w:r w:rsidRPr="00256459">
        <w:rPr>
          <w:rFonts w:eastAsia="Calibri" w:cs="Arial"/>
          <w:bCs/>
          <w:iCs/>
          <w:sz w:val="16"/>
          <w:szCs w:val="16"/>
        </w:rPr>
        <w:t xml:space="preserve">. уписати колико износи укупна цена са ПДВ и то тако што ће помножити јединичну цену са ПДВ (наведену у колони </w:t>
      </w:r>
      <w:r w:rsidRPr="00256459">
        <w:rPr>
          <w:rFonts w:eastAsia="Calibri" w:cs="Arial"/>
          <w:bCs/>
          <w:iCs/>
          <w:sz w:val="16"/>
          <w:szCs w:val="16"/>
          <w:lang w:val="sr-Cyrl-CS"/>
        </w:rPr>
        <w:t>6</w:t>
      </w:r>
      <w:r w:rsidRPr="00256459">
        <w:rPr>
          <w:rFonts w:eastAsia="Calibri" w:cs="Arial"/>
          <w:bCs/>
          <w:iCs/>
          <w:sz w:val="16"/>
          <w:szCs w:val="16"/>
        </w:rPr>
        <w:t xml:space="preserve">.) са траженим обимом- количином (која је наведена у колони </w:t>
      </w:r>
      <w:r w:rsidRPr="00256459">
        <w:rPr>
          <w:rFonts w:eastAsia="Calibri" w:cs="Arial"/>
          <w:bCs/>
          <w:iCs/>
          <w:sz w:val="16"/>
          <w:szCs w:val="16"/>
          <w:lang w:val="sr-Cyrl-CS"/>
        </w:rPr>
        <w:t>4</w:t>
      </w:r>
      <w:r w:rsidRPr="00256459">
        <w:rPr>
          <w:rFonts w:eastAsia="Calibri" w:cs="Arial"/>
          <w:bCs/>
          <w:iCs/>
          <w:sz w:val="16"/>
          <w:szCs w:val="16"/>
        </w:rPr>
        <w:t>.).</w:t>
      </w:r>
    </w:p>
    <w:p w:rsidR="003F5E64" w:rsidRPr="00256459" w:rsidRDefault="003F5E64" w:rsidP="003F5E64">
      <w:pPr>
        <w:tabs>
          <w:tab w:val="left" w:pos="90"/>
        </w:tabs>
        <w:suppressAutoHyphens/>
        <w:spacing w:before="0"/>
        <w:rPr>
          <w:rFonts w:eastAsia="Calibri" w:cs="Arial"/>
          <w:color w:val="00B0F0"/>
          <w:sz w:val="16"/>
          <w:szCs w:val="16"/>
        </w:rPr>
      </w:pPr>
    </w:p>
    <w:p w:rsidR="003F5E64" w:rsidRPr="00256459" w:rsidRDefault="003F5E64" w:rsidP="003F5E64">
      <w:pPr>
        <w:tabs>
          <w:tab w:val="left" w:pos="992"/>
        </w:tabs>
        <w:spacing w:before="0"/>
        <w:rPr>
          <w:rFonts w:cs="Arial"/>
          <w:sz w:val="16"/>
          <w:szCs w:val="16"/>
        </w:rPr>
      </w:pPr>
      <w:r w:rsidRPr="00256459">
        <w:rPr>
          <w:rFonts w:cs="Arial"/>
          <w:sz w:val="16"/>
          <w:szCs w:val="16"/>
        </w:rPr>
        <w:t>-у ред бр. I – уписује се укупно понуђена цена за све позиције  без ПДВ (збир колоне бр. 7)</w:t>
      </w:r>
    </w:p>
    <w:p w:rsidR="003F5E64" w:rsidRPr="00256459" w:rsidRDefault="003F5E64" w:rsidP="003F5E64">
      <w:pPr>
        <w:tabs>
          <w:tab w:val="left" w:pos="992"/>
        </w:tabs>
        <w:spacing w:before="0"/>
        <w:rPr>
          <w:rFonts w:cs="Arial"/>
          <w:sz w:val="16"/>
          <w:szCs w:val="16"/>
        </w:rPr>
      </w:pPr>
      <w:r w:rsidRPr="00256459">
        <w:rPr>
          <w:rFonts w:cs="Arial"/>
          <w:sz w:val="16"/>
          <w:szCs w:val="16"/>
        </w:rPr>
        <w:t xml:space="preserve">-у ред бр. II – уписује се укупан износ ПДВ </w:t>
      </w:r>
    </w:p>
    <w:p w:rsidR="003F5E64" w:rsidRPr="00256459" w:rsidRDefault="003F5E64" w:rsidP="004721DE">
      <w:pPr>
        <w:tabs>
          <w:tab w:val="left" w:pos="992"/>
        </w:tabs>
        <w:spacing w:before="0"/>
        <w:rPr>
          <w:rFonts w:cs="Arial"/>
          <w:sz w:val="16"/>
          <w:szCs w:val="16"/>
          <w:lang w:val="sr-Cyrl-RS"/>
        </w:rPr>
      </w:pPr>
      <w:r w:rsidRPr="00256459">
        <w:rPr>
          <w:rFonts w:cs="Arial"/>
          <w:sz w:val="16"/>
          <w:szCs w:val="16"/>
        </w:rPr>
        <w:t>-у ред бр. III – уписује се укупно понуђена цена са ПДВ (ред бр. I + ред.бр. II)</w:t>
      </w:r>
    </w:p>
    <w:p w:rsidR="003F5E64" w:rsidRPr="00256459" w:rsidRDefault="003F5E64" w:rsidP="003F5E64">
      <w:pPr>
        <w:tabs>
          <w:tab w:val="left" w:pos="992"/>
        </w:tabs>
        <w:spacing w:before="0"/>
        <w:rPr>
          <w:rFonts w:cs="Arial"/>
          <w:sz w:val="16"/>
          <w:szCs w:val="16"/>
          <w:lang w:val="sr-Cyrl-RS"/>
        </w:rPr>
      </w:pPr>
      <w:r w:rsidRPr="00256459">
        <w:rPr>
          <w:rFonts w:cs="Arial"/>
          <w:sz w:val="16"/>
          <w:szCs w:val="16"/>
        </w:rPr>
        <w:t>- у Табелу 2. уписују се посебно исказани трошкови у ди</w:t>
      </w:r>
      <w:r w:rsidRPr="00256459">
        <w:rPr>
          <w:rFonts w:cs="Arial"/>
          <w:sz w:val="16"/>
          <w:szCs w:val="16"/>
          <w:lang w:val="sr-Cyrl-RS"/>
        </w:rPr>
        <w:t>н.</w:t>
      </w:r>
      <w:r w:rsidRPr="00256459">
        <w:rPr>
          <w:rFonts w:cs="Arial"/>
          <w:sz w:val="16"/>
          <w:szCs w:val="16"/>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w:t>
      </w:r>
      <w:r w:rsidRPr="003D7E6E">
        <w:rPr>
          <w:rFonts w:cs="Arial"/>
        </w:rPr>
        <w:t xml:space="preserve"> у укупно </w:t>
      </w:r>
      <w:r w:rsidRPr="00256459">
        <w:rPr>
          <w:rFonts w:cs="Arial"/>
          <w:sz w:val="16"/>
          <w:szCs w:val="16"/>
        </w:rPr>
        <w:t>понуђеној цени без ПДВ (ред бр. I из табеле 1)</w:t>
      </w:r>
    </w:p>
    <w:p w:rsidR="003F5E64" w:rsidRPr="00256459" w:rsidRDefault="003F5E64" w:rsidP="003F5E64">
      <w:pPr>
        <w:tabs>
          <w:tab w:val="left" w:pos="992"/>
        </w:tabs>
        <w:spacing w:before="0"/>
        <w:rPr>
          <w:rFonts w:cs="Arial"/>
          <w:sz w:val="16"/>
          <w:szCs w:val="16"/>
        </w:rPr>
      </w:pPr>
      <w:r w:rsidRPr="00256459">
        <w:rPr>
          <w:rFonts w:cs="Arial"/>
          <w:sz w:val="16"/>
          <w:szCs w:val="16"/>
        </w:rPr>
        <w:t>-на место предвиђено за место и датум уписује се место и датум попуњавања</w:t>
      </w:r>
      <w:r w:rsidRPr="00256459">
        <w:rPr>
          <w:rFonts w:cs="Arial"/>
          <w:sz w:val="16"/>
          <w:szCs w:val="16"/>
          <w:lang w:val="sr-Cyrl-RS"/>
        </w:rPr>
        <w:t xml:space="preserve"> </w:t>
      </w:r>
      <w:r w:rsidRPr="00256459">
        <w:rPr>
          <w:rFonts w:cs="Arial"/>
          <w:sz w:val="16"/>
          <w:szCs w:val="16"/>
        </w:rPr>
        <w:t>обрасца структуре цене.</w:t>
      </w:r>
    </w:p>
    <w:p w:rsidR="002941A8" w:rsidRPr="00256459" w:rsidRDefault="003F5E64" w:rsidP="00256459">
      <w:pPr>
        <w:tabs>
          <w:tab w:val="left" w:pos="992"/>
        </w:tabs>
        <w:spacing w:before="0"/>
        <w:rPr>
          <w:rFonts w:cs="Arial"/>
          <w:sz w:val="16"/>
          <w:szCs w:val="16"/>
          <w:lang w:val="sr-Cyrl-RS"/>
        </w:rPr>
      </w:pPr>
      <w:r w:rsidRPr="00256459">
        <w:rPr>
          <w:rFonts w:cs="Arial"/>
          <w:sz w:val="16"/>
          <w:szCs w:val="16"/>
        </w:rPr>
        <w:t>-на  место предвиђено за потпис понуђач  потписује образац структуре цене.</w:t>
      </w:r>
      <w:r w:rsidR="002B3F3B">
        <w:rPr>
          <w:rFonts w:cs="Arial"/>
          <w:lang w:val="sr-Latn-RS"/>
        </w:rPr>
        <w:br w:type="page"/>
      </w:r>
      <w:bookmarkStart w:id="259" w:name="_Toc442559926"/>
    </w:p>
    <w:p w:rsidR="00765DB9" w:rsidRPr="00765DB9" w:rsidRDefault="00765DB9" w:rsidP="00765DB9">
      <w:pPr>
        <w:spacing w:before="0"/>
        <w:jc w:val="right"/>
        <w:outlineLvl w:val="1"/>
        <w:rPr>
          <w:rFonts w:cs="Arial"/>
          <w:b/>
        </w:rPr>
      </w:pPr>
      <w:r w:rsidRPr="00765DB9">
        <w:rPr>
          <w:rFonts w:cs="Arial"/>
          <w:b/>
        </w:rPr>
        <w:lastRenderedPageBreak/>
        <w:t xml:space="preserve">ОБРАЗАЦ </w:t>
      </w:r>
      <w:r w:rsidR="004914A0">
        <w:rPr>
          <w:rFonts w:cs="Arial"/>
          <w:b/>
        </w:rPr>
        <w:t>3</w:t>
      </w:r>
      <w:r w:rsidRPr="00765DB9">
        <w:rPr>
          <w:rFonts w:cs="Arial"/>
          <w:b/>
        </w:rPr>
        <w:t>.</w:t>
      </w:r>
      <w:bookmarkEnd w:id="259"/>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xml:space="preserve">. став 1. тачка 6) </w:t>
      </w:r>
      <w:r w:rsidRPr="003F5E64">
        <w:rPr>
          <w:rFonts w:cs="Arial"/>
          <w:lang w:val="ru-RU"/>
        </w:rPr>
        <w:t>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3710B3" w:rsidRPr="003F5E64">
        <w:rPr>
          <w:rFonts w:eastAsia="TimesNewRomanPSMT" w:cs="Arial"/>
          <w:color w:val="000000"/>
          <w:kern w:val="2"/>
          <w:sz w:val="24"/>
          <w:szCs w:val="24"/>
          <w:lang w:val="sr-Cyrl-RS"/>
        </w:rPr>
        <w:t xml:space="preserve"> и 41/19</w:t>
      </w:r>
      <w:r w:rsidRPr="003F5E64">
        <w:rPr>
          <w:rFonts w:cs="Arial"/>
          <w:lang w:val="ru-RU"/>
        </w:rPr>
        <w:t>) понуђач/члан</w:t>
      </w:r>
      <w:r w:rsidRPr="00765DB9">
        <w:rPr>
          <w:rFonts w:cs="Arial"/>
          <w:lang w:val="ru-RU"/>
        </w:rPr>
        <w:t xml:space="preserve">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B34B5B" w:rsidRPr="00B34B5B">
        <w:rPr>
          <w:rFonts w:eastAsia="Arial" w:cs="Arial"/>
          <w:color w:val="000000"/>
          <w:szCs w:val="20"/>
          <w:lang w:val="sr-Latn-RS" w:eastAsia="sr-Latn-RS"/>
        </w:rPr>
        <w:t>Сервис компресора и сушача ТЕНТ-А</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B34B5B">
        <w:rPr>
          <w:rFonts w:cs="Arial"/>
          <w:lang w:val="ru-RU"/>
        </w:rPr>
        <w:t>0/0786/2020</w:t>
      </w:r>
      <w:r w:rsidR="00CB41EB" w:rsidRPr="00230F5A">
        <w:rPr>
          <w:rFonts w:cs="Arial"/>
          <w:lang w:val="ru-RU"/>
        </w:rPr>
        <w:t xml:space="preserve"> (</w:t>
      </w:r>
      <w:r w:rsidR="00B34B5B">
        <w:rPr>
          <w:rFonts w:cs="Arial"/>
          <w:lang w:val="sr-Cyrl-RS"/>
        </w:rPr>
        <w:t>883</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B34B5B">
        <w:rPr>
          <w:rFonts w:cs="Arial"/>
          <w:lang w:val="ru-RU"/>
        </w:rPr>
        <w:t>__.__.2020</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B34B5B" w:rsidRDefault="00765DB9" w:rsidP="00765DB9">
            <w:pPr>
              <w:spacing w:before="0"/>
              <w:jc w:val="center"/>
              <w:rPr>
                <w:rFonts w:cs="Arial"/>
                <w:lang w:val="sr-Cyrl-RS"/>
              </w:rPr>
            </w:pP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w:t>
      </w:r>
      <w:r w:rsidR="00AC63DD">
        <w:rPr>
          <w:rFonts w:cs="Arial"/>
        </w:rPr>
        <w:t>групе понуђача</w:t>
      </w:r>
      <w:r w:rsidRPr="00765DB9">
        <w:rPr>
          <w:rFonts w:cs="Arial"/>
        </w:rPr>
        <w:t xml:space="preserve">. </w:t>
      </w:r>
    </w:p>
    <w:p w:rsidR="00765DB9" w:rsidRPr="00765DB9" w:rsidRDefault="00765DB9" w:rsidP="00765DB9">
      <w:pPr>
        <w:rPr>
          <w:rFonts w:cs="Arial"/>
        </w:rPr>
      </w:pPr>
      <w:r w:rsidRPr="00765DB9">
        <w:rPr>
          <w:rFonts w:cs="Arial"/>
        </w:rPr>
        <w:t>Приликом подношења понуде овај образац копирати у потребном броју примерака.</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60" w:name="_Toc442559928"/>
      <w:r w:rsidRPr="00765DB9">
        <w:rPr>
          <w:rFonts w:cs="Arial"/>
          <w:b/>
        </w:rPr>
        <w:lastRenderedPageBreak/>
        <w:t xml:space="preserve">ОБРАЗАЦ </w:t>
      </w:r>
      <w:r w:rsidR="003D7E6E">
        <w:rPr>
          <w:rFonts w:cs="Arial"/>
          <w:b/>
        </w:rPr>
        <w:t>4</w:t>
      </w:r>
      <w:r w:rsidRPr="00765DB9">
        <w:rPr>
          <w:rFonts w:cs="Arial"/>
          <w:b/>
        </w:rPr>
        <w:t>.</w:t>
      </w:r>
      <w:bookmarkEnd w:id="260"/>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1" w:name="_Toc442559929"/>
      <w:r w:rsidRPr="00765DB9">
        <w:rPr>
          <w:rFonts w:cs="Arial"/>
          <w:b/>
          <w:lang w:val="ru-RU"/>
        </w:rPr>
        <w:t>И З Ј А В У</w:t>
      </w:r>
      <w:bookmarkEnd w:id="261"/>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 </w:t>
      </w:r>
      <w:r w:rsidR="00745269" w:rsidRPr="00745269">
        <w:rPr>
          <w:rFonts w:eastAsia="Arial" w:cs="Arial"/>
          <w:color w:val="000000"/>
          <w:szCs w:val="20"/>
          <w:lang w:val="sr-Latn-RS" w:eastAsia="sr-Latn-RS"/>
        </w:rPr>
        <w:t>Сервис компресора и сушача ТЕНТ-А</w:t>
      </w:r>
      <w:r w:rsidR="00745269"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CB41EB" w:rsidRPr="00230F5A">
        <w:rPr>
          <w:rFonts w:cs="Arial"/>
          <w:lang w:val="ru-RU"/>
        </w:rPr>
        <w:t xml:space="preserve"> 3000/</w:t>
      </w:r>
      <w:r w:rsidR="002941A8" w:rsidRPr="00230F5A">
        <w:rPr>
          <w:rFonts w:cs="Arial"/>
          <w:lang w:val="ru-RU"/>
        </w:rPr>
        <w:t>0</w:t>
      </w:r>
      <w:r w:rsidR="00745269">
        <w:rPr>
          <w:rFonts w:cs="Arial"/>
          <w:lang w:val="ru-RU"/>
        </w:rPr>
        <w:t>786</w:t>
      </w:r>
      <w:r w:rsidR="004914A0" w:rsidRPr="00230F5A">
        <w:rPr>
          <w:rFonts w:cs="Arial"/>
          <w:lang w:val="ru-RU"/>
        </w:rPr>
        <w:t>/</w:t>
      </w:r>
      <w:r w:rsidR="00745269">
        <w:rPr>
          <w:rFonts w:cs="Arial"/>
          <w:lang w:val="ru-RU"/>
        </w:rPr>
        <w:t>2020</w:t>
      </w:r>
      <w:r w:rsidR="00CB41EB" w:rsidRPr="00230F5A">
        <w:rPr>
          <w:rFonts w:cs="Arial"/>
          <w:lang w:val="ru-RU"/>
        </w:rPr>
        <w:t xml:space="preserve"> (</w:t>
      </w:r>
      <w:r w:rsidR="00745269">
        <w:rPr>
          <w:rFonts w:cs="Arial"/>
          <w:lang w:val="sr-Cyrl-RS"/>
        </w:rPr>
        <w:t>883</w:t>
      </w:r>
      <w:r w:rsidR="00745269">
        <w:rPr>
          <w:rFonts w:cs="Arial"/>
          <w:lang w:val="ru-RU"/>
        </w:rPr>
        <w:t>/2020</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45269" w:rsidRDefault="00765DB9" w:rsidP="00765DB9">
            <w:pPr>
              <w:spacing w:before="0"/>
              <w:jc w:val="center"/>
              <w:rPr>
                <w:rFonts w:cs="Arial"/>
                <w:lang w:val="sr-Cyrl-RS"/>
              </w:rPr>
            </w:pP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w:t>
      </w:r>
      <w:r w:rsidR="00745269">
        <w:rPr>
          <w:rFonts w:cs="Arial"/>
        </w:rPr>
        <w:t>групе понуђача</w:t>
      </w:r>
      <w:r w:rsidRPr="00765DB9">
        <w:rPr>
          <w:rFonts w:cs="Arial"/>
        </w:rPr>
        <w:t xml:space="preserve">. </w:t>
      </w:r>
    </w:p>
    <w:p w:rsidR="00765DB9" w:rsidRPr="00171CFA" w:rsidRDefault="00765DB9" w:rsidP="00765DB9">
      <w:pPr>
        <w:rPr>
          <w:rFonts w:cs="Arial"/>
        </w:rPr>
      </w:pPr>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 xml:space="preserve">понуђача и сваког подизвођача.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rPr>
      </w:pPr>
    </w:p>
    <w:p w:rsidR="00B862ED" w:rsidRDefault="00B862ED" w:rsidP="00765DB9">
      <w:pPr>
        <w:rPr>
          <w:rFonts w:cs="Arial"/>
        </w:rPr>
      </w:pPr>
    </w:p>
    <w:p w:rsidR="00103F71" w:rsidRDefault="00103F71" w:rsidP="00765DB9">
      <w:pPr>
        <w:rPr>
          <w:rFonts w:cs="Arial"/>
        </w:rPr>
      </w:pPr>
    </w:p>
    <w:p w:rsidR="00103F71" w:rsidRDefault="00103F71" w:rsidP="00765DB9">
      <w:pPr>
        <w:rPr>
          <w:rFonts w:cs="Arial"/>
        </w:rPr>
      </w:pPr>
    </w:p>
    <w:p w:rsidR="00103F71" w:rsidRPr="00B862ED" w:rsidRDefault="00103F71" w:rsidP="00765DB9">
      <w:pPr>
        <w:rPr>
          <w:rFonts w:cs="Arial"/>
        </w:rPr>
      </w:pPr>
    </w:p>
    <w:p w:rsidR="00765DB9" w:rsidRPr="00171CFA" w:rsidRDefault="00765DB9" w:rsidP="00765DB9">
      <w:pPr>
        <w:rPr>
          <w:rFonts w:cs="Arial"/>
        </w:rPr>
      </w:pPr>
    </w:p>
    <w:p w:rsidR="00765DB9" w:rsidRPr="00171CFA" w:rsidRDefault="00765DB9" w:rsidP="00765DB9">
      <w:pPr>
        <w:spacing w:before="0"/>
        <w:jc w:val="right"/>
        <w:outlineLvl w:val="1"/>
        <w:rPr>
          <w:rFonts w:cs="Arial"/>
          <w:b/>
        </w:rPr>
      </w:pPr>
      <w:bookmarkStart w:id="262" w:name="_Toc442559930"/>
      <w:r w:rsidRPr="00171CFA">
        <w:rPr>
          <w:rFonts w:cs="Arial"/>
          <w:b/>
        </w:rPr>
        <w:t xml:space="preserve">OБРАЗАЦ </w:t>
      </w:r>
      <w:r w:rsidR="003D7E6E">
        <w:rPr>
          <w:rFonts w:cs="Arial"/>
          <w:b/>
        </w:rPr>
        <w:t>5</w:t>
      </w:r>
      <w:r w:rsidRPr="00171CFA">
        <w:rPr>
          <w:rFonts w:cs="Arial"/>
          <w:b/>
        </w:rPr>
        <w:t>.</w:t>
      </w:r>
      <w:bookmarkEnd w:id="262"/>
    </w:p>
    <w:p w:rsidR="00765DB9" w:rsidRPr="00171CFA" w:rsidRDefault="00765DB9" w:rsidP="00765DB9">
      <w:pPr>
        <w:jc w:val="center"/>
        <w:rPr>
          <w:rFonts w:cs="Arial"/>
          <w:b/>
        </w:rPr>
      </w:pPr>
      <w:bookmarkStart w:id="263" w:name="_Toc442559931"/>
      <w:r w:rsidRPr="00171CFA">
        <w:rPr>
          <w:rFonts w:cs="Arial"/>
          <w:b/>
        </w:rPr>
        <w:t>И З Ј А В А</w:t>
      </w:r>
      <w:bookmarkEnd w:id="263"/>
    </w:p>
    <w:p w:rsidR="00765DB9" w:rsidRPr="00171CFA" w:rsidRDefault="00765DB9" w:rsidP="00765DB9">
      <w:pPr>
        <w:jc w:val="center"/>
        <w:rPr>
          <w:rFonts w:cs="Arial"/>
          <w:b/>
          <w:lang w:val="ru-RU"/>
        </w:rPr>
      </w:pPr>
      <w:bookmarkStart w:id="264" w:name="_Toc442559932"/>
      <w:r w:rsidRPr="00171CFA">
        <w:rPr>
          <w:rFonts w:cs="Arial"/>
          <w:b/>
          <w:lang w:val="ru-RU"/>
        </w:rPr>
        <w:t xml:space="preserve">КОЈОМ ПОНУЂАЧ/ЧЛАН ГРУПЕ  ПОТВРЂУЈЕ ДА ИСПУЊАВА </w:t>
      </w:r>
      <w:r w:rsidR="006D3FE6">
        <w:rPr>
          <w:rFonts w:cs="Arial"/>
          <w:b/>
          <w:lang w:val="ru-RU"/>
        </w:rPr>
        <w:t xml:space="preserve">ОБАВЕЗНЕ </w:t>
      </w:r>
      <w:r w:rsidRPr="00171CFA">
        <w:rPr>
          <w:rFonts w:cs="Arial"/>
          <w:b/>
          <w:lang w:val="ru-RU"/>
        </w:rPr>
        <w:t>УСЛОВЕ ЗА УЧЕШЋЕ</w:t>
      </w:r>
      <w:bookmarkEnd w:id="264"/>
      <w:r w:rsidRPr="00171CFA">
        <w:rPr>
          <w:rFonts w:cs="Arial"/>
          <w:b/>
          <w:lang w:val="ru-RU"/>
        </w:rPr>
        <w:t xml:space="preserve"> </w:t>
      </w:r>
      <w:bookmarkStart w:id="265" w:name="_Toc442559933"/>
      <w:r w:rsidRPr="00171CFA">
        <w:rPr>
          <w:rFonts w:cs="Arial"/>
          <w:b/>
          <w:lang w:val="ru-RU"/>
        </w:rPr>
        <w:t>У ПОСТУПКУ ЈАВНЕ НАБАВКЕ</w:t>
      </w:r>
      <w:bookmarkEnd w:id="265"/>
    </w:p>
    <w:p w:rsidR="00765DB9" w:rsidRPr="00171CFA" w:rsidRDefault="00765DB9" w:rsidP="00765DB9">
      <w:pPr>
        <w:ind w:right="-360"/>
        <w:rPr>
          <w:rFonts w:cs="Arial"/>
          <w:noProof/>
        </w:rPr>
      </w:pPr>
      <w:r w:rsidRPr="00171CFA">
        <w:rPr>
          <w:rFonts w:cs="Arial"/>
        </w:rPr>
        <w:t>На основу члана 77. став 4. Закона о јавним набавкама („Службени гланик РС“, бр.124/12, 14/15 и 68/15)</w:t>
      </w:r>
      <w:r w:rsidRPr="00171CFA">
        <w:rPr>
          <w:rFonts w:cs="Arial"/>
          <w:noProof/>
          <w:lang w:val="sr-Latn-CS"/>
        </w:rPr>
        <w:t xml:space="preserve"> Понуђач</w:t>
      </w:r>
      <w:r w:rsidRPr="00171CFA">
        <w:rPr>
          <w:rFonts w:cs="Arial"/>
          <w:noProof/>
        </w:rPr>
        <w:t xml:space="preserve">/члан групе понуђача </w:t>
      </w:r>
      <w:r w:rsidRPr="00171CFA">
        <w:rPr>
          <w:rFonts w:cs="Arial"/>
          <w:noProof/>
          <w:lang w:val="sr-Latn-CS"/>
        </w:rPr>
        <w:t>даје под пуном материјалном и кривичном одговорношћу</w:t>
      </w:r>
    </w:p>
    <w:p w:rsidR="00765DB9" w:rsidRPr="00230F5A" w:rsidRDefault="00765DB9" w:rsidP="00765DB9">
      <w:pPr>
        <w:jc w:val="center"/>
        <w:rPr>
          <w:rFonts w:cs="Arial"/>
          <w:b/>
          <w:noProof/>
          <w:lang w:val="sr-Latn-CS"/>
        </w:rPr>
      </w:pPr>
      <w:r w:rsidRPr="00230F5A">
        <w:rPr>
          <w:rFonts w:cs="Arial"/>
          <w:b/>
          <w:noProof/>
          <w:lang w:val="sr-Latn-CS"/>
        </w:rPr>
        <w:t>И З Ј А В У</w:t>
      </w:r>
    </w:p>
    <w:p w:rsidR="00765DB9" w:rsidRPr="00230F5A" w:rsidRDefault="00765DB9" w:rsidP="00765DB9">
      <w:pPr>
        <w:ind w:left="6"/>
        <w:rPr>
          <w:rFonts w:cs="Arial"/>
          <w:noProof/>
        </w:rPr>
      </w:pPr>
      <w:r w:rsidRPr="00230F5A">
        <w:rPr>
          <w:rFonts w:cs="Arial"/>
          <w:noProof/>
        </w:rPr>
        <w:t xml:space="preserve">којом потврђује </w:t>
      </w:r>
      <w:r w:rsidRPr="00230F5A">
        <w:rPr>
          <w:rFonts w:cs="Arial"/>
          <w:noProof/>
          <w:lang w:val="sr-Latn-CS"/>
        </w:rPr>
        <w:t xml:space="preserve">да 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 xml:space="preserve">услуга –  </w:t>
      </w:r>
      <w:r w:rsidR="00745269" w:rsidRPr="00745269">
        <w:rPr>
          <w:rFonts w:eastAsia="Arial" w:cs="Arial"/>
          <w:color w:val="000000"/>
          <w:szCs w:val="20"/>
          <w:lang w:val="sr-Latn-RS" w:eastAsia="sr-Latn-RS"/>
        </w:rPr>
        <w:t>Сервис компресора и сушача ТЕНТ-А</w:t>
      </w:r>
      <w:r w:rsidRPr="00230F5A">
        <w:rPr>
          <w:rFonts w:cs="Arial"/>
          <w:noProof/>
          <w:lang w:val="sr-Latn-CS"/>
        </w:rPr>
        <w:t>,</w:t>
      </w:r>
      <w:r w:rsidRPr="00230F5A">
        <w:rPr>
          <w:rFonts w:cs="Arial"/>
          <w:noProof/>
        </w:rPr>
        <w:t xml:space="preserve"> ЈН бр. </w:t>
      </w:r>
      <w:r w:rsidR="00745269">
        <w:rPr>
          <w:rFonts w:cs="Arial"/>
          <w:lang w:val="ru-RU"/>
        </w:rPr>
        <w:t>3000/0786/2020</w:t>
      </w:r>
      <w:r w:rsidR="005B1D92" w:rsidRPr="00230F5A">
        <w:rPr>
          <w:rFonts w:cs="Arial"/>
          <w:lang w:val="ru-RU"/>
        </w:rPr>
        <w:t xml:space="preserve"> (</w:t>
      </w:r>
      <w:r w:rsidR="00745269">
        <w:rPr>
          <w:rFonts w:cs="Arial"/>
          <w:lang w:val="sr-Cyrl-RS"/>
        </w:rPr>
        <w:t>883</w:t>
      </w:r>
      <w:r w:rsidR="00745269">
        <w:rPr>
          <w:rFonts w:cs="Arial"/>
          <w:lang w:val="ru-RU"/>
        </w:rPr>
        <w:t>/2020</w:t>
      </w:r>
      <w:r w:rsidR="00171CFA" w:rsidRPr="00230F5A">
        <w:rPr>
          <w:rFonts w:cs="Arial"/>
          <w:lang w:val="ru-RU"/>
        </w:rPr>
        <w:t xml:space="preserve">) </w:t>
      </w:r>
      <w:r w:rsidR="00107817" w:rsidRPr="00230F5A">
        <w:rPr>
          <w:rFonts w:cs="Arial"/>
          <w:noProof/>
        </w:rPr>
        <w:t>по Позиву</w:t>
      </w:r>
      <w:r w:rsidRPr="00230F5A">
        <w:rPr>
          <w:rFonts w:cs="Arial"/>
          <w:noProof/>
        </w:rPr>
        <w:t xml:space="preserve"> објављеном на Порталу јавних набавки и интернет страници Наручиоца дана </w:t>
      </w:r>
      <w:r w:rsidR="00171CFA" w:rsidRPr="00230F5A">
        <w:rPr>
          <w:rFonts w:cs="Arial"/>
          <w:noProof/>
        </w:rPr>
        <w:t>__.__.</w:t>
      </w:r>
      <w:r w:rsidR="00745269">
        <w:rPr>
          <w:rFonts w:cs="Arial"/>
          <w:noProof/>
        </w:rPr>
        <w:t>20</w:t>
      </w:r>
      <w:r w:rsidR="00745269">
        <w:rPr>
          <w:rFonts w:cs="Arial"/>
          <w:noProof/>
          <w:lang w:val="sr-Cyrl-RS"/>
        </w:rPr>
        <w:t>20</w:t>
      </w:r>
      <w:r w:rsidRPr="00230F5A">
        <w:rPr>
          <w:rFonts w:cs="Arial"/>
          <w:noProof/>
        </w:rPr>
        <w:t>.године.</w:t>
      </w:r>
    </w:p>
    <w:p w:rsidR="00765DB9" w:rsidRPr="00171CFA" w:rsidRDefault="00765DB9" w:rsidP="00765DB9">
      <w:pPr>
        <w:ind w:left="6"/>
        <w:rPr>
          <w:rFonts w:cs="Arial"/>
          <w:noProof/>
        </w:rPr>
      </w:pPr>
      <w:r w:rsidRPr="00230F5A">
        <w:rPr>
          <w:rFonts w:cs="Arial"/>
          <w:noProof/>
        </w:rPr>
        <w:tab/>
        <w:t>Обавезни услови:</w:t>
      </w:r>
    </w:p>
    <w:p w:rsidR="00765DB9" w:rsidRPr="00171CFA" w:rsidRDefault="00765DB9" w:rsidP="00765DB9">
      <w:pPr>
        <w:ind w:firstLine="708"/>
        <w:rPr>
          <w:rFonts w:cs="Arial"/>
          <w:lang w:val="sr-Latn-CS" w:eastAsia="sr-Latn-CS"/>
        </w:rPr>
      </w:pPr>
      <w:r w:rsidRPr="00171CFA">
        <w:rPr>
          <w:rFonts w:cs="Arial"/>
          <w:lang w:val="sr-Latn-CS" w:eastAsia="sr-Latn-CS"/>
        </w:rPr>
        <w:t>1) да је регистрован код надлежног органа, односно уписан у одговарајући регистар;</w:t>
      </w:r>
    </w:p>
    <w:p w:rsidR="00765DB9" w:rsidRPr="00171CFA" w:rsidRDefault="00765DB9" w:rsidP="00765DB9">
      <w:pPr>
        <w:ind w:firstLine="708"/>
        <w:rPr>
          <w:rFonts w:cs="Arial"/>
          <w:lang w:val="sr-Latn-CS" w:eastAsia="sr-Latn-CS"/>
        </w:rPr>
      </w:pPr>
      <w:r w:rsidRPr="00171CFA">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171CFA" w:rsidRDefault="00765DB9" w:rsidP="00765DB9">
      <w:pPr>
        <w:ind w:firstLine="708"/>
        <w:rPr>
          <w:rFonts w:cs="Arial"/>
          <w:lang w:val="sr-Latn-CS" w:eastAsia="sr-Latn-CS"/>
        </w:rPr>
      </w:pPr>
      <w:r w:rsidRPr="00171CFA">
        <w:rPr>
          <w:rFonts w:cs="Arial"/>
          <w:lang w:eastAsia="sr-Latn-CS"/>
        </w:rPr>
        <w:t>3</w:t>
      </w:r>
      <w:r w:rsidRPr="00171CFA">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171CFA" w:rsidRDefault="00765DB9" w:rsidP="00765DB9">
      <w:pPr>
        <w:tabs>
          <w:tab w:val="left" w:pos="378"/>
        </w:tabs>
        <w:rPr>
          <w:rFonts w:cs="Arial"/>
          <w:lang w:val="ru-RU"/>
        </w:rPr>
      </w:pPr>
      <w:r w:rsidRPr="00171CFA">
        <w:rPr>
          <w:rFonts w:cs="Arial"/>
          <w:noProof/>
          <w:lang w:val="ru-RU"/>
        </w:rPr>
        <w:tab/>
      </w:r>
      <w:r w:rsidRPr="00171CFA">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171CFA" w:rsidTr="00B16DF0">
        <w:trPr>
          <w:jc w:val="center"/>
        </w:trPr>
        <w:tc>
          <w:tcPr>
            <w:tcW w:w="3882" w:type="dxa"/>
          </w:tcPr>
          <w:p w:rsidR="00765DB9" w:rsidRPr="00171CFA" w:rsidRDefault="00765DB9" w:rsidP="00765DB9">
            <w:pPr>
              <w:spacing w:before="0"/>
              <w:jc w:val="center"/>
              <w:rPr>
                <w:rFonts w:cs="Arial"/>
              </w:rPr>
            </w:pPr>
            <w:r w:rsidRPr="00171CFA">
              <w:rPr>
                <w:rFonts w:cs="Arial"/>
              </w:rPr>
              <w:t>Датум:</w:t>
            </w:r>
          </w:p>
        </w:tc>
        <w:tc>
          <w:tcPr>
            <w:tcW w:w="2127" w:type="dxa"/>
          </w:tcPr>
          <w:p w:rsidR="00765DB9" w:rsidRPr="00171CFA" w:rsidRDefault="00765DB9" w:rsidP="00765DB9">
            <w:pPr>
              <w:spacing w:before="0"/>
              <w:jc w:val="center"/>
              <w:rPr>
                <w:rFonts w:cs="Arial"/>
                <w:lang w:val="ru-RU"/>
              </w:rPr>
            </w:pPr>
          </w:p>
        </w:tc>
        <w:tc>
          <w:tcPr>
            <w:tcW w:w="4022" w:type="dxa"/>
          </w:tcPr>
          <w:p w:rsidR="00765DB9" w:rsidRPr="00171CFA" w:rsidRDefault="00765DB9" w:rsidP="00765DB9">
            <w:pPr>
              <w:spacing w:before="0"/>
              <w:jc w:val="center"/>
              <w:rPr>
                <w:rFonts w:cs="Arial"/>
              </w:rPr>
            </w:pPr>
            <w:r w:rsidRPr="00171CFA">
              <w:rPr>
                <w:rFonts w:cs="Arial"/>
                <w:lang w:val="sr-Cyrl-CS"/>
              </w:rPr>
              <w:t>П</w:t>
            </w:r>
            <w:r w:rsidRPr="00171CFA">
              <w:rPr>
                <w:rFonts w:cs="Arial"/>
              </w:rPr>
              <w:t>онуђач/члан групе понуђача</w:t>
            </w:r>
          </w:p>
        </w:tc>
      </w:tr>
      <w:tr w:rsidR="00765DB9" w:rsidRPr="00171CFA" w:rsidTr="00B16DF0">
        <w:trPr>
          <w:jc w:val="center"/>
        </w:trPr>
        <w:tc>
          <w:tcPr>
            <w:tcW w:w="3882" w:type="dxa"/>
          </w:tcPr>
          <w:p w:rsidR="00765DB9" w:rsidRPr="00171CFA" w:rsidRDefault="00765DB9" w:rsidP="00765DB9">
            <w:pPr>
              <w:spacing w:before="0"/>
              <w:jc w:val="center"/>
              <w:rPr>
                <w:rFonts w:cs="Arial"/>
              </w:rPr>
            </w:pPr>
          </w:p>
        </w:tc>
        <w:tc>
          <w:tcPr>
            <w:tcW w:w="2127" w:type="dxa"/>
          </w:tcPr>
          <w:p w:rsidR="00765DB9" w:rsidRPr="00745269" w:rsidRDefault="00765DB9" w:rsidP="00765DB9">
            <w:pPr>
              <w:spacing w:before="0"/>
              <w:jc w:val="center"/>
              <w:rPr>
                <w:rFonts w:cs="Arial"/>
                <w:lang w:val="sr-Cyrl-RS"/>
              </w:rPr>
            </w:pPr>
          </w:p>
        </w:tc>
        <w:tc>
          <w:tcPr>
            <w:tcW w:w="4022" w:type="dxa"/>
          </w:tcPr>
          <w:p w:rsidR="00765DB9" w:rsidRPr="00171CFA" w:rsidRDefault="00765DB9" w:rsidP="00765DB9">
            <w:pPr>
              <w:spacing w:before="0"/>
              <w:jc w:val="center"/>
              <w:rPr>
                <w:rFonts w:cs="Arial"/>
                <w:lang w:val="ru-RU"/>
              </w:rPr>
            </w:pPr>
          </w:p>
        </w:tc>
      </w:tr>
      <w:tr w:rsidR="00765DB9" w:rsidRPr="00171CFA" w:rsidTr="00B16DF0">
        <w:trPr>
          <w:jc w:val="center"/>
        </w:trPr>
        <w:tc>
          <w:tcPr>
            <w:tcW w:w="3882" w:type="dxa"/>
            <w:tcBorders>
              <w:bottom w:val="single" w:sz="4" w:space="0" w:color="auto"/>
            </w:tcBorders>
          </w:tcPr>
          <w:p w:rsidR="00765DB9" w:rsidRPr="00171CFA" w:rsidRDefault="00765DB9" w:rsidP="00765DB9">
            <w:pPr>
              <w:spacing w:before="0"/>
              <w:jc w:val="center"/>
              <w:rPr>
                <w:rFonts w:cs="Arial"/>
              </w:rPr>
            </w:pPr>
          </w:p>
        </w:tc>
        <w:tc>
          <w:tcPr>
            <w:tcW w:w="2127" w:type="dxa"/>
          </w:tcPr>
          <w:p w:rsidR="00765DB9" w:rsidRPr="00171CFA" w:rsidRDefault="00765DB9" w:rsidP="00765DB9">
            <w:pPr>
              <w:spacing w:before="0"/>
              <w:jc w:val="center"/>
              <w:rPr>
                <w:rFonts w:cs="Arial"/>
                <w:lang w:val="ru-RU"/>
              </w:rPr>
            </w:pPr>
          </w:p>
        </w:tc>
        <w:tc>
          <w:tcPr>
            <w:tcW w:w="4022" w:type="dxa"/>
            <w:tcBorders>
              <w:bottom w:val="single" w:sz="4" w:space="0" w:color="auto"/>
            </w:tcBorders>
          </w:tcPr>
          <w:p w:rsidR="00765DB9" w:rsidRPr="00171CFA" w:rsidRDefault="00765DB9" w:rsidP="00765DB9">
            <w:pPr>
              <w:spacing w:before="0"/>
              <w:jc w:val="center"/>
              <w:rPr>
                <w:rFonts w:cs="Arial"/>
                <w:lang w:val="ru-RU"/>
              </w:rPr>
            </w:pPr>
          </w:p>
        </w:tc>
      </w:tr>
    </w:tbl>
    <w:p w:rsidR="00765DB9" w:rsidRPr="00171CFA" w:rsidRDefault="00765DB9" w:rsidP="00765DB9">
      <w:pPr>
        <w:rPr>
          <w:rFonts w:cs="Arial"/>
          <w:lang w:val="sr-Cyrl-CS"/>
        </w:rPr>
      </w:pPr>
      <w:r w:rsidRPr="00171CFA">
        <w:rPr>
          <w:rFonts w:cs="Arial"/>
          <w:b/>
          <w:lang w:val="sr-Cyrl-CS"/>
        </w:rPr>
        <w:t>Напомена:</w:t>
      </w:r>
      <w:r w:rsidRPr="00171CFA">
        <w:rPr>
          <w:rFonts w:cs="Arial"/>
        </w:rPr>
        <w:t xml:space="preserve">Уколико </w:t>
      </w:r>
      <w:r w:rsidRPr="00171CFA">
        <w:rPr>
          <w:rFonts w:cs="Arial"/>
          <w:lang w:val="sr-Cyrl-CS"/>
        </w:rPr>
        <w:t xml:space="preserve">заједничку </w:t>
      </w:r>
      <w:r w:rsidRPr="00171CFA">
        <w:rPr>
          <w:rFonts w:cs="Arial"/>
        </w:rPr>
        <w:t xml:space="preserve">понуду подноси група понуђача Изјава </w:t>
      </w:r>
      <w:r w:rsidRPr="00171CFA">
        <w:rPr>
          <w:rFonts w:cs="Arial"/>
          <w:lang w:val="sr-Cyrl-CS"/>
        </w:rPr>
        <w:t xml:space="preserve">се доставља за сваког члана групе понуђача. Изјава </w:t>
      </w:r>
      <w:r w:rsidRPr="00171CFA">
        <w:rPr>
          <w:rFonts w:cs="Arial"/>
        </w:rPr>
        <w:t>мора бити попуњена, потписана од стране овлашћеног лица</w:t>
      </w:r>
      <w:r w:rsidRPr="00171CFA">
        <w:rPr>
          <w:rFonts w:cs="Arial"/>
          <w:lang w:val="sr-Cyrl-CS"/>
        </w:rPr>
        <w:t xml:space="preserve"> за заступање</w:t>
      </w:r>
      <w:r w:rsidRPr="00171CFA">
        <w:rPr>
          <w:rFonts w:cs="Arial"/>
        </w:rPr>
        <w:t xml:space="preserve"> понуђача из групе понуђа</w:t>
      </w:r>
      <w:r w:rsidR="00745269">
        <w:rPr>
          <w:rFonts w:cs="Arial"/>
        </w:rPr>
        <w:t>ча</w:t>
      </w:r>
      <w:r w:rsidRPr="00171CFA">
        <w:rPr>
          <w:rFonts w:cs="Arial"/>
        </w:rPr>
        <w:t xml:space="preserve">. </w:t>
      </w:r>
      <w:r w:rsidRPr="00171CFA">
        <w:rPr>
          <w:rFonts w:cs="Arial"/>
          <w:lang w:val="sr-Cyrl-CS"/>
        </w:rPr>
        <w:t xml:space="preserve">Сваки члан групе заокружује број испред додатног услова који испуњава. </w:t>
      </w:r>
    </w:p>
    <w:p w:rsidR="00765DB9" w:rsidRPr="00171CFA" w:rsidRDefault="00765DB9" w:rsidP="00765DB9">
      <w:pPr>
        <w:rPr>
          <w:rFonts w:cs="Arial"/>
        </w:rPr>
      </w:pPr>
      <w:r w:rsidRPr="00171CFA">
        <w:rPr>
          <w:rFonts w:eastAsia="Calibri" w:cs="Arial"/>
        </w:rPr>
        <w:t xml:space="preserve">Изјава </w:t>
      </w:r>
      <w:r w:rsidRPr="00171CFA">
        <w:rPr>
          <w:rFonts w:eastAsia="Calibri" w:cs="Arial"/>
          <w:lang w:val="sr-Cyrl-CS"/>
        </w:rPr>
        <w:t xml:space="preserve">се доставља за понуђача.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 од стране овлашћеног лица за заступање </w:t>
      </w:r>
      <w:r w:rsidRPr="00171CFA">
        <w:rPr>
          <w:rFonts w:eastAsia="Calibri" w:cs="Arial"/>
          <w:lang w:val="sr-Cyrl-CS"/>
        </w:rPr>
        <w:t>понуђача.</w:t>
      </w:r>
    </w:p>
    <w:p w:rsidR="00765DB9" w:rsidRPr="00171CFA" w:rsidRDefault="00765DB9" w:rsidP="00765DB9">
      <w:pPr>
        <w:rPr>
          <w:rFonts w:cs="Arial"/>
          <w:lang w:val="sr-Cyrl-CS"/>
        </w:rPr>
      </w:pPr>
      <w:r w:rsidRPr="00171CFA">
        <w:rPr>
          <w:rFonts w:cs="Arial"/>
        </w:rPr>
        <w:t>Приликом подношења понуде овај образац копирати у потребном броју примерака.</w:t>
      </w:r>
    </w:p>
    <w:p w:rsidR="00765DB9" w:rsidRPr="000230D6" w:rsidRDefault="00765DB9" w:rsidP="00765DB9">
      <w:pPr>
        <w:spacing w:before="0"/>
        <w:jc w:val="right"/>
        <w:outlineLvl w:val="1"/>
        <w:rPr>
          <w:rFonts w:cs="Arial"/>
          <w:b/>
        </w:rPr>
      </w:pPr>
      <w:r w:rsidRPr="000230D6">
        <w:rPr>
          <w:rFonts w:cs="Arial"/>
          <w:b/>
        </w:rPr>
        <w:br w:type="page"/>
      </w:r>
      <w:bookmarkStart w:id="266" w:name="_Toc442559934"/>
      <w:r w:rsidRPr="000230D6">
        <w:rPr>
          <w:rFonts w:cs="Arial"/>
          <w:b/>
        </w:rPr>
        <w:lastRenderedPageBreak/>
        <w:t xml:space="preserve">ОБРАЗАЦ </w:t>
      </w:r>
      <w:r w:rsidR="003D7E6E">
        <w:rPr>
          <w:rFonts w:cs="Arial"/>
          <w:b/>
        </w:rPr>
        <w:t>5</w:t>
      </w:r>
      <w:r w:rsidRPr="000230D6">
        <w:rPr>
          <w:rFonts w:cs="Arial"/>
          <w:b/>
        </w:rPr>
        <w:t>А.</w:t>
      </w:r>
      <w:bookmarkEnd w:id="266"/>
    </w:p>
    <w:p w:rsidR="00765DB9" w:rsidRPr="000230D6" w:rsidRDefault="00765DB9" w:rsidP="00765DB9">
      <w:pPr>
        <w:rPr>
          <w:rFonts w:cs="Arial"/>
        </w:rPr>
      </w:pPr>
    </w:p>
    <w:p w:rsidR="00765DB9" w:rsidRPr="000230D6" w:rsidRDefault="00765DB9" w:rsidP="00765DB9">
      <w:pPr>
        <w:jc w:val="center"/>
        <w:rPr>
          <w:rFonts w:cs="Arial"/>
          <w:b/>
          <w:lang w:val="ru-RU"/>
        </w:rPr>
      </w:pPr>
      <w:bookmarkStart w:id="267" w:name="_Toc442559935"/>
      <w:r w:rsidRPr="000230D6">
        <w:rPr>
          <w:rFonts w:cs="Arial"/>
          <w:b/>
          <w:lang w:val="ru-RU"/>
        </w:rPr>
        <w:t>И З Ј А В А</w:t>
      </w:r>
      <w:bookmarkEnd w:id="267"/>
    </w:p>
    <w:p w:rsidR="00765DB9" w:rsidRPr="000230D6" w:rsidRDefault="00765DB9" w:rsidP="00765DB9">
      <w:pPr>
        <w:jc w:val="center"/>
        <w:rPr>
          <w:rFonts w:cs="Arial"/>
          <w:b/>
          <w:lang w:val="ru-RU"/>
        </w:rPr>
      </w:pPr>
      <w:bookmarkStart w:id="268" w:name="_Toc442559936"/>
      <w:r w:rsidRPr="000230D6">
        <w:rPr>
          <w:rFonts w:cs="Arial"/>
          <w:b/>
          <w:lang w:val="ru-RU"/>
        </w:rPr>
        <w:t xml:space="preserve">КОЈОМ ПОДИЗВОЂАЧ ПОТВРЂУЈЕ ДА ИСПУЊАВА </w:t>
      </w:r>
      <w:r w:rsidR="00105DD3">
        <w:rPr>
          <w:rFonts w:cs="Arial"/>
          <w:b/>
          <w:lang w:val="ru-RU"/>
        </w:rPr>
        <w:t xml:space="preserve">ОБАВЕЗНЕ </w:t>
      </w:r>
      <w:r w:rsidRPr="000230D6">
        <w:rPr>
          <w:rFonts w:cs="Arial"/>
          <w:b/>
          <w:lang w:val="ru-RU"/>
        </w:rPr>
        <w:t>УСЛОВЕ ЗА УЧЕШЋЕ У ПОСТУПКУ ЈАВНЕ НАБАВКЕ</w:t>
      </w:r>
      <w:bookmarkEnd w:id="268"/>
    </w:p>
    <w:p w:rsidR="00765DB9" w:rsidRPr="000230D6" w:rsidRDefault="00765DB9" w:rsidP="00765DB9">
      <w:pPr>
        <w:rPr>
          <w:rFonts w:cs="Arial"/>
        </w:rPr>
      </w:pPr>
    </w:p>
    <w:p w:rsidR="00765DB9" w:rsidRPr="000230D6" w:rsidRDefault="00765DB9" w:rsidP="00765DB9">
      <w:pPr>
        <w:ind w:right="-360"/>
        <w:rPr>
          <w:rFonts w:cs="Arial"/>
          <w:noProof/>
        </w:rPr>
      </w:pPr>
      <w:r w:rsidRPr="000230D6">
        <w:rPr>
          <w:rFonts w:cs="Arial"/>
        </w:rPr>
        <w:t xml:space="preserve">На основу члана 77. став 4. Закона о јавним набавкама („Службени гланик РС“, бр.124/12, 14/15 и 68/15) </w:t>
      </w:r>
      <w:r w:rsidRPr="000230D6">
        <w:rPr>
          <w:rFonts w:cs="Arial"/>
          <w:noProof/>
          <w:lang w:val="sr-Cyrl-CS"/>
        </w:rPr>
        <w:t xml:space="preserve">Подизвођач </w:t>
      </w:r>
      <w:r w:rsidRPr="000230D6">
        <w:rPr>
          <w:rFonts w:cs="Arial"/>
          <w:noProof/>
          <w:lang w:val="sr-Latn-CS"/>
        </w:rPr>
        <w:t>даје под пуном материјалном и кривичном одговорношћу</w:t>
      </w:r>
    </w:p>
    <w:p w:rsidR="00765DB9" w:rsidRPr="000230D6" w:rsidRDefault="00765DB9" w:rsidP="00765DB9">
      <w:pPr>
        <w:jc w:val="center"/>
        <w:rPr>
          <w:rFonts w:cs="Arial"/>
          <w:b/>
          <w:noProof/>
          <w:lang w:val="sr-Latn-CS"/>
        </w:rPr>
      </w:pPr>
      <w:r w:rsidRPr="000230D6">
        <w:rPr>
          <w:rFonts w:cs="Arial"/>
          <w:b/>
          <w:noProof/>
          <w:lang w:val="sr-Latn-CS"/>
        </w:rPr>
        <w:t>И З Ј А В У</w:t>
      </w:r>
    </w:p>
    <w:p w:rsidR="00765DB9" w:rsidRPr="00230F5A" w:rsidRDefault="00765DB9" w:rsidP="00765DB9">
      <w:pPr>
        <w:ind w:left="6"/>
        <w:rPr>
          <w:rFonts w:cs="Arial"/>
          <w:noProof/>
        </w:rPr>
      </w:pPr>
      <w:r w:rsidRPr="000230D6">
        <w:rPr>
          <w:rFonts w:cs="Arial"/>
          <w:noProof/>
        </w:rPr>
        <w:t xml:space="preserve">којом потврђује </w:t>
      </w:r>
      <w:r w:rsidRPr="000230D6">
        <w:rPr>
          <w:rFonts w:cs="Arial"/>
          <w:noProof/>
          <w:lang w:val="sr-Latn-CS"/>
        </w:rPr>
        <w:t xml:space="preserve">да </w:t>
      </w:r>
      <w:r w:rsidRPr="00230F5A">
        <w:rPr>
          <w:rFonts w:cs="Arial"/>
          <w:noProof/>
          <w:lang w:val="sr-Latn-CS"/>
        </w:rPr>
        <w:t xml:space="preserve">испуњава </w:t>
      </w:r>
      <w:r w:rsidRPr="00230F5A">
        <w:rPr>
          <w:rFonts w:cs="Arial"/>
          <w:noProof/>
        </w:rPr>
        <w:t>обавезне услове</w:t>
      </w:r>
      <w:r w:rsidR="00171CFA" w:rsidRPr="00230F5A">
        <w:rPr>
          <w:rFonts w:cs="Arial"/>
          <w:noProof/>
        </w:rPr>
        <w:t xml:space="preserve"> </w:t>
      </w:r>
      <w:r w:rsidRPr="00230F5A">
        <w:rPr>
          <w:rFonts w:cs="Arial"/>
          <w:noProof/>
        </w:rPr>
        <w:t>садржане у</w:t>
      </w:r>
      <w:r w:rsidRPr="00230F5A">
        <w:rPr>
          <w:rFonts w:cs="Arial"/>
          <w:noProof/>
          <w:lang w:val="sr-Latn-CS"/>
        </w:rPr>
        <w:t xml:space="preserve"> Конкурсно</w:t>
      </w:r>
      <w:r w:rsidRPr="00230F5A">
        <w:rPr>
          <w:rFonts w:cs="Arial"/>
          <w:noProof/>
        </w:rPr>
        <w:t>ј</w:t>
      </w:r>
      <w:r w:rsidRPr="00230F5A">
        <w:rPr>
          <w:rFonts w:cs="Arial"/>
          <w:noProof/>
          <w:lang w:val="sr-Latn-CS"/>
        </w:rPr>
        <w:t xml:space="preserve"> документациј</w:t>
      </w:r>
      <w:r w:rsidRPr="00230F5A">
        <w:rPr>
          <w:rFonts w:cs="Arial"/>
          <w:noProof/>
        </w:rPr>
        <w:t>и</w:t>
      </w:r>
      <w:r w:rsidRPr="00230F5A">
        <w:rPr>
          <w:rFonts w:cs="Arial"/>
          <w:noProof/>
          <w:lang w:val="sr-Latn-CS"/>
        </w:rPr>
        <w:t xml:space="preserve"> за јавну набавку </w:t>
      </w:r>
      <w:r w:rsidRPr="00230F5A">
        <w:rPr>
          <w:rFonts w:cs="Arial"/>
          <w:noProof/>
        </w:rPr>
        <w:t>услуга</w:t>
      </w:r>
      <w:r w:rsidR="005B1D92" w:rsidRPr="00230F5A">
        <w:rPr>
          <w:rFonts w:cs="Arial"/>
          <w:szCs w:val="24"/>
        </w:rPr>
        <w:t xml:space="preserve"> </w:t>
      </w:r>
      <w:r w:rsidR="00745269" w:rsidRPr="00745269">
        <w:rPr>
          <w:rFonts w:eastAsia="Arial" w:cs="Arial"/>
          <w:color w:val="000000"/>
          <w:szCs w:val="20"/>
          <w:lang w:val="sr-Latn-RS" w:eastAsia="sr-Latn-RS"/>
        </w:rPr>
        <w:t>Сервис компресора и сушача ТЕНТ-А</w:t>
      </w:r>
      <w:r w:rsidR="00171CFA" w:rsidRPr="00230F5A">
        <w:rPr>
          <w:rFonts w:cs="Arial"/>
          <w:noProof/>
          <w:lang w:val="sr-Latn-CS"/>
        </w:rPr>
        <w:t>,</w:t>
      </w:r>
      <w:r w:rsidR="00171CFA" w:rsidRPr="00230F5A">
        <w:rPr>
          <w:rFonts w:cs="Arial"/>
          <w:noProof/>
        </w:rPr>
        <w:t xml:space="preserve"> ЈН бр. </w:t>
      </w:r>
      <w:r w:rsidR="00745269">
        <w:rPr>
          <w:rFonts w:cs="Arial"/>
          <w:lang w:val="ru-RU"/>
        </w:rPr>
        <w:t>3000/0786/2020</w:t>
      </w:r>
      <w:r w:rsidR="005B1D92" w:rsidRPr="00230F5A">
        <w:rPr>
          <w:rFonts w:cs="Arial"/>
          <w:lang w:val="ru-RU"/>
        </w:rPr>
        <w:t xml:space="preserve"> (</w:t>
      </w:r>
      <w:r w:rsidR="00745269">
        <w:rPr>
          <w:rFonts w:cs="Arial"/>
          <w:lang w:val="sr-Cyrl-RS"/>
        </w:rPr>
        <w:t>883</w:t>
      </w:r>
      <w:r w:rsidR="00745269">
        <w:rPr>
          <w:rFonts w:cs="Arial"/>
          <w:lang w:val="ru-RU"/>
        </w:rPr>
        <w:t>/2020</w:t>
      </w:r>
      <w:r w:rsidR="00171CFA" w:rsidRPr="00230F5A">
        <w:rPr>
          <w:rFonts w:cs="Arial"/>
          <w:lang w:val="ru-RU"/>
        </w:rPr>
        <w:t xml:space="preserve">) </w:t>
      </w:r>
      <w:r w:rsidRPr="00230F5A">
        <w:rPr>
          <w:rFonts w:cs="Arial"/>
          <w:noProof/>
        </w:rPr>
        <w:t xml:space="preserve">по Позиву  објављеном на Порталу јавних набавки и интернет страници Наручиоца дана </w:t>
      </w:r>
      <w:r w:rsidR="00171CFA" w:rsidRPr="00230F5A">
        <w:rPr>
          <w:rFonts w:cs="Arial"/>
          <w:noProof/>
        </w:rPr>
        <w:t>__.__.</w:t>
      </w:r>
      <w:r w:rsidR="00745269">
        <w:rPr>
          <w:rFonts w:cs="Arial"/>
          <w:noProof/>
        </w:rPr>
        <w:t>20</w:t>
      </w:r>
      <w:r w:rsidR="00745269">
        <w:rPr>
          <w:rFonts w:cs="Arial"/>
          <w:noProof/>
          <w:lang w:val="sr-Cyrl-RS"/>
        </w:rPr>
        <w:t>20</w:t>
      </w:r>
      <w:r w:rsidRPr="00230F5A">
        <w:rPr>
          <w:rFonts w:cs="Arial"/>
          <w:noProof/>
        </w:rPr>
        <w:t>.године.</w:t>
      </w:r>
    </w:p>
    <w:p w:rsidR="00765DB9" w:rsidRPr="00230F5A" w:rsidRDefault="00765DB9" w:rsidP="00765DB9">
      <w:pPr>
        <w:ind w:left="6"/>
        <w:rPr>
          <w:rFonts w:cs="Arial"/>
          <w:noProof/>
        </w:rPr>
      </w:pPr>
      <w:r w:rsidRPr="00230F5A">
        <w:rPr>
          <w:rFonts w:cs="Arial"/>
          <w:noProof/>
        </w:rPr>
        <w:tab/>
        <w:t>Обавезни услови:</w:t>
      </w:r>
    </w:p>
    <w:p w:rsidR="00765DB9" w:rsidRPr="000230D6" w:rsidRDefault="00765DB9" w:rsidP="00765DB9">
      <w:pPr>
        <w:ind w:firstLine="708"/>
        <w:rPr>
          <w:rFonts w:cs="Arial"/>
          <w:lang w:val="sr-Latn-CS" w:eastAsia="sr-Latn-CS"/>
        </w:rPr>
      </w:pPr>
      <w:r w:rsidRPr="00230F5A">
        <w:rPr>
          <w:rFonts w:cs="Arial"/>
          <w:lang w:val="sr-Latn-CS" w:eastAsia="sr-Latn-CS"/>
        </w:rPr>
        <w:t>1) да је регистрован код надлежног органа, односно уписан у одговарајући регистар;</w:t>
      </w:r>
    </w:p>
    <w:p w:rsidR="00765DB9" w:rsidRPr="000230D6" w:rsidRDefault="00765DB9" w:rsidP="00765DB9">
      <w:pPr>
        <w:ind w:firstLine="708"/>
        <w:rPr>
          <w:rFonts w:cs="Arial"/>
          <w:lang w:val="sr-Latn-CS" w:eastAsia="sr-Latn-CS"/>
        </w:rPr>
      </w:pPr>
      <w:r w:rsidRPr="000230D6">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65DB9" w:rsidRPr="000230D6" w:rsidRDefault="00765DB9" w:rsidP="00765DB9">
      <w:pPr>
        <w:ind w:firstLine="708"/>
        <w:rPr>
          <w:rFonts w:cs="Arial"/>
          <w:lang w:val="sr-Latn-CS" w:eastAsia="sr-Latn-CS"/>
        </w:rPr>
      </w:pPr>
      <w:r w:rsidRPr="000230D6">
        <w:rPr>
          <w:rFonts w:cs="Arial"/>
          <w:lang w:eastAsia="sr-Latn-CS"/>
        </w:rPr>
        <w:t>3</w:t>
      </w:r>
      <w:r w:rsidRPr="000230D6">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65DB9" w:rsidRPr="000230D6" w:rsidRDefault="00765DB9" w:rsidP="00765DB9">
      <w:pPr>
        <w:tabs>
          <w:tab w:val="left" w:pos="378"/>
        </w:tabs>
        <w:rPr>
          <w:rFonts w:cs="Arial"/>
          <w:noProof/>
          <w:lang w:val="ru-RU"/>
        </w:rPr>
      </w:pPr>
    </w:p>
    <w:p w:rsidR="00765DB9" w:rsidRPr="000230D6" w:rsidRDefault="00765DB9" w:rsidP="00765DB9">
      <w:pPr>
        <w:tabs>
          <w:tab w:val="left" w:pos="378"/>
        </w:tabs>
        <w:rPr>
          <w:rFonts w:eastAsia="Arial Unicode MS" w:cs="Arial"/>
        </w:rPr>
      </w:pPr>
      <w:r w:rsidRPr="000230D6">
        <w:rPr>
          <w:rFonts w:cs="Arial"/>
          <w:noProof/>
          <w:lang w:val="ru-RU"/>
        </w:rPr>
        <w:tab/>
      </w:r>
      <w:r w:rsidRPr="000230D6">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765DB9" w:rsidRPr="000230D6" w:rsidTr="00B16DF0">
        <w:trPr>
          <w:jc w:val="center"/>
        </w:trPr>
        <w:tc>
          <w:tcPr>
            <w:tcW w:w="3882" w:type="dxa"/>
          </w:tcPr>
          <w:p w:rsidR="00765DB9" w:rsidRPr="000230D6" w:rsidRDefault="00765DB9" w:rsidP="00765DB9">
            <w:pPr>
              <w:spacing w:before="0"/>
              <w:jc w:val="center"/>
              <w:rPr>
                <w:rFonts w:cs="Arial"/>
              </w:rPr>
            </w:pPr>
            <w:r w:rsidRPr="000230D6">
              <w:rPr>
                <w:rFonts w:cs="Arial"/>
              </w:rPr>
              <w:t>Датум:</w:t>
            </w:r>
          </w:p>
        </w:tc>
        <w:tc>
          <w:tcPr>
            <w:tcW w:w="2127" w:type="dxa"/>
          </w:tcPr>
          <w:p w:rsidR="00765DB9" w:rsidRPr="000230D6" w:rsidRDefault="00765DB9" w:rsidP="00765DB9">
            <w:pPr>
              <w:spacing w:before="0"/>
              <w:jc w:val="center"/>
              <w:rPr>
                <w:rFonts w:cs="Arial"/>
                <w:lang w:val="ru-RU"/>
              </w:rPr>
            </w:pPr>
          </w:p>
        </w:tc>
        <w:tc>
          <w:tcPr>
            <w:tcW w:w="4022" w:type="dxa"/>
          </w:tcPr>
          <w:p w:rsidR="00765DB9" w:rsidRPr="000230D6" w:rsidRDefault="00765DB9" w:rsidP="00765DB9">
            <w:pPr>
              <w:spacing w:before="0"/>
              <w:jc w:val="center"/>
              <w:rPr>
                <w:rFonts w:cs="Arial"/>
                <w:lang w:val="sr-Cyrl-CS"/>
              </w:rPr>
            </w:pPr>
            <w:r w:rsidRPr="000230D6">
              <w:rPr>
                <w:rFonts w:cs="Arial"/>
                <w:lang w:val="sr-Cyrl-CS"/>
              </w:rPr>
              <w:t>П</w:t>
            </w:r>
            <w:r w:rsidRPr="000230D6">
              <w:rPr>
                <w:rFonts w:cs="Arial"/>
              </w:rPr>
              <w:t>о</w:t>
            </w:r>
            <w:r w:rsidRPr="000230D6">
              <w:rPr>
                <w:rFonts w:cs="Arial"/>
                <w:lang w:val="sr-Cyrl-CS"/>
              </w:rPr>
              <w:t>дизвођач</w:t>
            </w:r>
          </w:p>
        </w:tc>
      </w:tr>
      <w:tr w:rsidR="00765DB9" w:rsidRPr="000230D6" w:rsidTr="00B16DF0">
        <w:trPr>
          <w:jc w:val="center"/>
        </w:trPr>
        <w:tc>
          <w:tcPr>
            <w:tcW w:w="3882" w:type="dxa"/>
          </w:tcPr>
          <w:p w:rsidR="00765DB9" w:rsidRPr="000230D6" w:rsidRDefault="00765DB9" w:rsidP="00765DB9">
            <w:pPr>
              <w:spacing w:before="0"/>
              <w:jc w:val="center"/>
              <w:rPr>
                <w:rFonts w:cs="Arial"/>
              </w:rPr>
            </w:pPr>
          </w:p>
        </w:tc>
        <w:tc>
          <w:tcPr>
            <w:tcW w:w="2127" w:type="dxa"/>
          </w:tcPr>
          <w:p w:rsidR="00765DB9" w:rsidRPr="00745269" w:rsidRDefault="00765DB9" w:rsidP="00765DB9">
            <w:pPr>
              <w:spacing w:before="0"/>
              <w:jc w:val="center"/>
              <w:rPr>
                <w:rFonts w:cs="Arial"/>
                <w:lang w:val="sr-Cyrl-RS"/>
              </w:rPr>
            </w:pPr>
          </w:p>
        </w:tc>
        <w:tc>
          <w:tcPr>
            <w:tcW w:w="4022" w:type="dxa"/>
          </w:tcPr>
          <w:p w:rsidR="00765DB9" w:rsidRPr="000230D6" w:rsidRDefault="00765DB9" w:rsidP="00765DB9">
            <w:pPr>
              <w:spacing w:before="0"/>
              <w:jc w:val="center"/>
              <w:rPr>
                <w:rFonts w:cs="Arial"/>
                <w:lang w:val="ru-RU"/>
              </w:rPr>
            </w:pPr>
          </w:p>
        </w:tc>
      </w:tr>
      <w:tr w:rsidR="00765DB9" w:rsidRPr="000230D6" w:rsidTr="00B16DF0">
        <w:trPr>
          <w:jc w:val="center"/>
        </w:trPr>
        <w:tc>
          <w:tcPr>
            <w:tcW w:w="3882" w:type="dxa"/>
            <w:tcBorders>
              <w:bottom w:val="single" w:sz="4" w:space="0" w:color="auto"/>
            </w:tcBorders>
          </w:tcPr>
          <w:p w:rsidR="00765DB9" w:rsidRPr="000230D6" w:rsidRDefault="00765DB9" w:rsidP="00765DB9">
            <w:pPr>
              <w:spacing w:before="0"/>
              <w:jc w:val="center"/>
              <w:rPr>
                <w:rFonts w:cs="Arial"/>
              </w:rPr>
            </w:pPr>
          </w:p>
        </w:tc>
        <w:tc>
          <w:tcPr>
            <w:tcW w:w="2127" w:type="dxa"/>
          </w:tcPr>
          <w:p w:rsidR="00765DB9" w:rsidRPr="000230D6" w:rsidRDefault="00765DB9" w:rsidP="00765DB9">
            <w:pPr>
              <w:spacing w:before="0"/>
              <w:jc w:val="center"/>
              <w:rPr>
                <w:rFonts w:cs="Arial"/>
                <w:lang w:val="ru-RU"/>
              </w:rPr>
            </w:pPr>
          </w:p>
        </w:tc>
        <w:tc>
          <w:tcPr>
            <w:tcW w:w="4022" w:type="dxa"/>
            <w:tcBorders>
              <w:bottom w:val="single" w:sz="4" w:space="0" w:color="auto"/>
            </w:tcBorders>
          </w:tcPr>
          <w:p w:rsidR="00765DB9" w:rsidRPr="000230D6" w:rsidRDefault="00765DB9" w:rsidP="00765DB9">
            <w:pPr>
              <w:spacing w:before="0"/>
              <w:jc w:val="center"/>
              <w:rPr>
                <w:rFonts w:cs="Arial"/>
                <w:lang w:val="ru-RU"/>
              </w:rPr>
            </w:pPr>
          </w:p>
        </w:tc>
      </w:tr>
    </w:tbl>
    <w:p w:rsidR="00765DB9" w:rsidRPr="000230D6" w:rsidRDefault="00765DB9" w:rsidP="00765DB9">
      <w:pPr>
        <w:tabs>
          <w:tab w:val="left" w:pos="378"/>
        </w:tabs>
        <w:rPr>
          <w:rFonts w:eastAsia="Arial Unicode MS" w:cs="Arial"/>
        </w:rPr>
      </w:pPr>
    </w:p>
    <w:p w:rsidR="00765DB9" w:rsidRPr="000230D6" w:rsidRDefault="00765DB9" w:rsidP="00765DB9">
      <w:pPr>
        <w:rPr>
          <w:rFonts w:cs="Arial"/>
        </w:rPr>
      </w:pPr>
      <w:r w:rsidRPr="000230D6">
        <w:rPr>
          <w:rFonts w:eastAsia="Calibri" w:cs="Arial"/>
          <w:b/>
          <w:lang w:val="sr-Cyrl-CS"/>
        </w:rPr>
        <w:t>Напомена:</w:t>
      </w:r>
      <w:r w:rsidRPr="000230D6">
        <w:rPr>
          <w:rFonts w:eastAsia="Calibri" w:cs="Arial"/>
        </w:rPr>
        <w:t xml:space="preserve">У случају да понуђач подноси понуду са подизвођачем, Изјава </w:t>
      </w:r>
      <w:r w:rsidRPr="000230D6">
        <w:rPr>
          <w:rFonts w:eastAsia="Calibri" w:cs="Arial"/>
          <w:lang w:val="sr-Cyrl-CS"/>
        </w:rPr>
        <w:t xml:space="preserve">се доставља за сваког подизвођача. Изјава </w:t>
      </w:r>
      <w:r w:rsidRPr="000230D6">
        <w:rPr>
          <w:rFonts w:eastAsia="Calibri" w:cs="Arial"/>
        </w:rPr>
        <w:t xml:space="preserve">мора бити </w:t>
      </w:r>
      <w:r w:rsidRPr="000230D6">
        <w:rPr>
          <w:rFonts w:eastAsia="Calibri" w:cs="Arial"/>
          <w:lang w:val="sr-Cyrl-CS"/>
        </w:rPr>
        <w:t>попуњена,</w:t>
      </w:r>
      <w:r w:rsidRPr="000230D6">
        <w:rPr>
          <w:rFonts w:eastAsia="Calibri" w:cs="Arial"/>
        </w:rPr>
        <w:t xml:space="preserve"> потписана од стране овлашћеног лица за заступање подизвођача</w:t>
      </w:r>
      <w:r w:rsidRPr="000230D6">
        <w:rPr>
          <w:rFonts w:eastAsia="Calibri" w:cs="Arial"/>
          <w:lang w:val="sr-Cyrl-CS"/>
        </w:rPr>
        <w:t>.</w:t>
      </w:r>
    </w:p>
    <w:p w:rsidR="00765DB9" w:rsidRPr="000230D6" w:rsidRDefault="00765DB9" w:rsidP="00765DB9">
      <w:pPr>
        <w:rPr>
          <w:rFonts w:cs="Arial"/>
          <w:lang w:val="sr-Cyrl-CS"/>
        </w:rPr>
      </w:pPr>
      <w:r w:rsidRPr="000230D6">
        <w:rPr>
          <w:rFonts w:cs="Arial"/>
        </w:rPr>
        <w:t>Приликом подношења понуде овај образац копирати у потребном броју примерака.</w:t>
      </w:r>
    </w:p>
    <w:p w:rsidR="00765DB9" w:rsidRPr="000230D6" w:rsidRDefault="00765DB9" w:rsidP="00765DB9">
      <w:pPr>
        <w:rPr>
          <w:rFonts w:cs="Arial"/>
        </w:rPr>
      </w:pPr>
    </w:p>
    <w:p w:rsidR="008C4CA7" w:rsidRDefault="008C4CA7">
      <w:pPr>
        <w:spacing w:before="0"/>
        <w:jc w:val="left"/>
        <w:rPr>
          <w:rFonts w:cs="Arial"/>
        </w:rPr>
      </w:pPr>
      <w:r>
        <w:rPr>
          <w:rFonts w:cs="Arial"/>
        </w:rPr>
        <w:br w:type="page"/>
      </w:r>
    </w:p>
    <w:p w:rsidR="00A75D21" w:rsidRPr="00A75D21" w:rsidRDefault="00A75D21" w:rsidP="00765DB9">
      <w:pPr>
        <w:rPr>
          <w:rFonts w:cs="Arial"/>
          <w:color w:val="00B0F0"/>
          <w:lang w:val="sr-Cyrl-RS"/>
        </w:rPr>
      </w:pPr>
    </w:p>
    <w:p w:rsidR="003D7E6E" w:rsidRPr="000230D6" w:rsidRDefault="003D7E6E" w:rsidP="003D7E6E">
      <w:pPr>
        <w:jc w:val="right"/>
        <w:outlineLvl w:val="1"/>
        <w:rPr>
          <w:rFonts w:cs="Arial"/>
          <w:b/>
        </w:rPr>
      </w:pPr>
      <w:r w:rsidRPr="002B3F3B">
        <w:rPr>
          <w:rFonts w:cs="Arial"/>
          <w:b/>
        </w:rPr>
        <w:t xml:space="preserve">ОБРАЗАЦ </w:t>
      </w:r>
      <w:r w:rsidR="00A36DE4" w:rsidRPr="002B3F3B">
        <w:rPr>
          <w:rFonts w:cs="Arial"/>
          <w:b/>
          <w:lang w:val="sr-Cyrl-RS"/>
        </w:rPr>
        <w:t>6</w:t>
      </w:r>
      <w:r w:rsidRPr="002B3F3B">
        <w:rPr>
          <w:rFonts w:cs="Arial"/>
          <w:b/>
        </w:rPr>
        <w:t>.</w:t>
      </w:r>
    </w:p>
    <w:p w:rsidR="00765DB9" w:rsidRPr="00765DB9" w:rsidRDefault="00765DB9" w:rsidP="00765DB9">
      <w:pPr>
        <w:jc w:val="right"/>
        <w:outlineLvl w:val="1"/>
        <w:rPr>
          <w:rFonts w:cs="Arial"/>
          <w:b/>
        </w:rPr>
      </w:pPr>
    </w:p>
    <w:p w:rsidR="00765DB9" w:rsidRPr="00765DB9" w:rsidRDefault="00765DB9" w:rsidP="00765DB9">
      <w:pPr>
        <w:spacing w:before="0"/>
        <w:rPr>
          <w:rFonts w:cs="Arial"/>
          <w:lang w:val="sr-Cyrl-CS"/>
        </w:rPr>
      </w:pP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745269" w:rsidRDefault="00765DB9" w:rsidP="00765DB9">
      <w:pPr>
        <w:spacing w:after="120"/>
        <w:jc w:val="center"/>
        <w:rPr>
          <w:rFonts w:cs="Arial"/>
          <w:szCs w:val="24"/>
          <w:lang w:val="sr-Cyrl-RS"/>
        </w:rPr>
      </w:pPr>
      <w:r w:rsidRPr="00765DB9">
        <w:rPr>
          <w:rFonts w:cs="Arial"/>
        </w:rPr>
        <w:t xml:space="preserve">за јавну набавку </w:t>
      </w:r>
      <w:r w:rsidRPr="00230F5A">
        <w:rPr>
          <w:rFonts w:cs="Arial"/>
        </w:rPr>
        <w:t>услуга:</w:t>
      </w:r>
      <w:r w:rsidR="002C3543" w:rsidRPr="00230F5A">
        <w:rPr>
          <w:rFonts w:cs="Arial"/>
        </w:rPr>
        <w:t xml:space="preserve"> </w:t>
      </w:r>
      <w:r w:rsidR="00745269" w:rsidRPr="00745269">
        <w:rPr>
          <w:rFonts w:eastAsia="Arial" w:cs="Arial"/>
          <w:color w:val="000000"/>
          <w:szCs w:val="20"/>
          <w:lang w:val="sr-Latn-RS" w:eastAsia="sr-Latn-RS"/>
        </w:rPr>
        <w:t>Сервис компресора и сушача ТЕНТ-А</w:t>
      </w:r>
      <w:r w:rsidR="00914815" w:rsidRPr="00230F5A">
        <w:rPr>
          <w:rFonts w:cs="Arial"/>
          <w:szCs w:val="24"/>
          <w:lang w:val="sr-Cyrl-RS"/>
        </w:rPr>
        <w:t>,</w:t>
      </w:r>
    </w:p>
    <w:p w:rsidR="00765DB9" w:rsidRPr="005B1D92" w:rsidRDefault="00914815" w:rsidP="00765DB9">
      <w:pPr>
        <w:spacing w:after="120"/>
        <w:jc w:val="center"/>
        <w:rPr>
          <w:rFonts w:cs="Arial"/>
          <w:lang w:val="sr-Cyrl-RS"/>
        </w:rPr>
      </w:pPr>
      <w:r w:rsidRPr="00230F5A">
        <w:rPr>
          <w:rFonts w:cs="Arial"/>
          <w:szCs w:val="24"/>
          <w:lang w:val="sr-Cyrl-RS"/>
        </w:rPr>
        <w:t xml:space="preserve"> </w:t>
      </w:r>
      <w:r w:rsidR="002C3543" w:rsidRPr="00230F5A">
        <w:rPr>
          <w:rFonts w:cs="Arial"/>
          <w:noProof/>
        </w:rPr>
        <w:t xml:space="preserve">ЈН бр. </w:t>
      </w:r>
      <w:r w:rsidR="00745269">
        <w:rPr>
          <w:rFonts w:cs="Arial"/>
          <w:lang w:val="ru-RU"/>
        </w:rPr>
        <w:t>3000/0786/2020</w:t>
      </w:r>
      <w:r w:rsidR="005B1D92" w:rsidRPr="00230F5A">
        <w:rPr>
          <w:rFonts w:cs="Arial"/>
          <w:lang w:val="ru-RU"/>
        </w:rPr>
        <w:t xml:space="preserve"> (</w:t>
      </w:r>
      <w:r w:rsidR="00745269">
        <w:rPr>
          <w:rFonts w:cs="Arial"/>
          <w:lang w:val="sr-Cyrl-RS"/>
        </w:rPr>
        <w:t>883</w:t>
      </w:r>
      <w:r w:rsidR="00745269">
        <w:rPr>
          <w:rFonts w:cs="Arial"/>
          <w:lang w:val="ru-RU"/>
        </w:rPr>
        <w:t>/2020</w:t>
      </w:r>
      <w:r w:rsidR="002C3543"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 xml:space="preserve">__________ динара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765DB9" w:rsidRDefault="00765DB9" w:rsidP="00765DB9">
            <w:pPr>
              <w:rPr>
                <w:rFonts w:cs="Arial"/>
              </w:rPr>
            </w:pPr>
            <w:r w:rsidRPr="00765DB9">
              <w:rPr>
                <w:rFonts w:cs="Arial"/>
              </w:rPr>
              <w:t>__________ динара</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45269" w:rsidRDefault="00765DB9" w:rsidP="00765DB9">
            <w:pPr>
              <w:spacing w:before="0"/>
              <w:jc w:val="center"/>
              <w:rPr>
                <w:rFonts w:cs="Arial"/>
                <w:lang w:val="sr-Cyrl-RS"/>
              </w:rPr>
            </w:pP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 xml:space="preserve">група понуђача подноси заједничку понуду </w:t>
      </w:r>
      <w:r w:rsidR="003F5E64">
        <w:rPr>
          <w:rFonts w:eastAsia="TimesNewRomanPS-BoldMT" w:cs="Arial"/>
          <w:lang w:val="sr-Cyrl-CS"/>
        </w:rPr>
        <w:t>овај образац потписује</w:t>
      </w:r>
      <w:r w:rsidRPr="00765DB9">
        <w:rPr>
          <w:rFonts w:eastAsia="TimesNewRomanPS-BoldMT" w:cs="Arial"/>
          <w:lang w:val="sr-Cyrl-CS"/>
        </w:rPr>
        <w:t xml:space="preserve"> Носилац посла</w:t>
      </w:r>
      <w:r w:rsidRPr="00765DB9">
        <w:rPr>
          <w:rFonts w:eastAsia="TimesNewRomanPS-BoldMT" w:cs="Arial"/>
          <w:lang w:val="ru-RU"/>
        </w:rPr>
        <w:t>.</w:t>
      </w:r>
      <w:r w:rsidR="00C776AE">
        <w:rPr>
          <w:rFonts w:eastAsia="TimesNewRomanPS-BoldMT" w:cs="Arial"/>
          <w:lang w:val="ru-RU"/>
        </w:rPr>
        <w:t xml:space="preserve"> </w:t>
      </w:r>
      <w:r w:rsidRPr="00765DB9">
        <w:rPr>
          <w:rFonts w:eastAsia="TimesNewRomanPS-BoldMT" w:cs="Arial"/>
          <w:lang w:val="ru-RU"/>
        </w:rPr>
        <w:t>Уколико понуђач подноси понуду са подизвођачем овај обр</w:t>
      </w:r>
      <w:r w:rsidR="003F5E64">
        <w:rPr>
          <w:rFonts w:eastAsia="TimesNewRomanPS-BoldMT" w:cs="Arial"/>
          <w:lang w:val="ru-RU"/>
        </w:rPr>
        <w:t xml:space="preserve">азац потписује </w:t>
      </w:r>
      <w:r w:rsidRPr="00765DB9">
        <w:rPr>
          <w:rFonts w:eastAsia="TimesNewRomanPS-BoldMT" w:cs="Arial"/>
          <w:lang w:val="ru-RU"/>
        </w:rPr>
        <w:t xml:space="preserve"> понуђач. </w:t>
      </w:r>
    </w:p>
    <w:p w:rsidR="00907D63" w:rsidRDefault="00907D63"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Default="004E6A9B" w:rsidP="00765DB9">
      <w:pPr>
        <w:spacing w:before="0"/>
        <w:jc w:val="right"/>
        <w:outlineLvl w:val="1"/>
        <w:rPr>
          <w:rFonts w:cs="Arial"/>
          <w:b/>
          <w:lang w:val="sr-Cyrl-RS"/>
        </w:rPr>
      </w:pPr>
    </w:p>
    <w:p w:rsidR="004E6A9B" w:rsidRPr="00033CEB" w:rsidRDefault="004E6A9B" w:rsidP="004E6A9B">
      <w:pPr>
        <w:pStyle w:val="KDObrazac"/>
        <w:rPr>
          <w:lang w:val="sr-Cyrl-RS"/>
        </w:rPr>
      </w:pPr>
      <w:bookmarkStart w:id="269" w:name="_Toc442559940"/>
      <w:r w:rsidRPr="00B629D1">
        <w:t xml:space="preserve">ОБРАЗАЦ </w:t>
      </w:r>
      <w:bookmarkEnd w:id="269"/>
      <w:r>
        <w:rPr>
          <w:lang w:val="sr-Cyrl-RS"/>
        </w:rPr>
        <w:t>7.</w:t>
      </w:r>
    </w:p>
    <w:p w:rsidR="004E6A9B" w:rsidRPr="00C972A8" w:rsidRDefault="004E6A9B" w:rsidP="004E6A9B">
      <w:pPr>
        <w:spacing w:before="0"/>
        <w:rPr>
          <w:rFonts w:cs="Arial"/>
          <w:b/>
          <w:color w:val="00B0F0"/>
          <w:lang w:val="sr-Cyrl-RS"/>
        </w:rPr>
      </w:pPr>
    </w:p>
    <w:p w:rsidR="004E6A9B" w:rsidRPr="00C972A8" w:rsidRDefault="004E6A9B" w:rsidP="004E6A9B">
      <w:pPr>
        <w:spacing w:before="0"/>
        <w:jc w:val="center"/>
        <w:rPr>
          <w:rFonts w:cs="Arial"/>
          <w:b/>
          <w:lang w:val="sr-Cyrl-RS"/>
        </w:rPr>
      </w:pPr>
      <w:r>
        <w:rPr>
          <w:rFonts w:cs="Arial"/>
          <w:b/>
        </w:rPr>
        <w:t>СПИСАК И</w:t>
      </w:r>
      <w:r>
        <w:rPr>
          <w:rFonts w:cs="Arial"/>
          <w:b/>
          <w:lang w:val="sr-Cyrl-RS"/>
        </w:rPr>
        <w:t>ЗВРШЕНИХ УСЛУГА</w:t>
      </w:r>
      <w:r w:rsidRPr="00033CEB">
        <w:rPr>
          <w:rFonts w:cs="Arial"/>
          <w:b/>
        </w:rPr>
        <w:t>– СТРУЧНЕ РЕФЕРЕНЦЕ</w:t>
      </w:r>
    </w:p>
    <w:tbl>
      <w:tblPr>
        <w:tblW w:w="45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79"/>
        <w:gridCol w:w="1698"/>
        <w:gridCol w:w="2310"/>
        <w:gridCol w:w="2261"/>
      </w:tblGrid>
      <w:tr w:rsidR="00FB6879" w:rsidRPr="00033CEB" w:rsidTr="00FB6879">
        <w:trPr>
          <w:trHeight w:val="866"/>
        </w:trPr>
        <w:tc>
          <w:tcPr>
            <w:tcW w:w="237" w:type="pct"/>
            <w:shd w:val="clear" w:color="auto" w:fill="auto"/>
          </w:tcPr>
          <w:p w:rsidR="00FB6879" w:rsidRPr="00033CEB" w:rsidRDefault="00FB6879" w:rsidP="00EC13CC">
            <w:pPr>
              <w:spacing w:before="0"/>
              <w:jc w:val="center"/>
              <w:rPr>
                <w:rFonts w:eastAsia="Calibri" w:cs="Arial"/>
                <w:b/>
                <w:bCs/>
                <w:iCs/>
              </w:rPr>
            </w:pPr>
          </w:p>
        </w:tc>
        <w:tc>
          <w:tcPr>
            <w:tcW w:w="1053"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Cs/>
                <w:iCs/>
              </w:rPr>
            </w:pPr>
            <w:r w:rsidRPr="00033CEB">
              <w:rPr>
                <w:rFonts w:eastAsia="Calibri" w:cs="Arial"/>
                <w:bCs/>
                <w:iCs/>
              </w:rPr>
              <w:t>Референтни наручилац односно купац</w:t>
            </w:r>
          </w:p>
        </w:tc>
        <w:tc>
          <w:tcPr>
            <w:tcW w:w="1005"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
                <w:bCs/>
                <w:iCs/>
              </w:rPr>
            </w:pPr>
            <w:r w:rsidRPr="00033CEB">
              <w:rPr>
                <w:rFonts w:eastAsia="Calibri" w:cs="Arial"/>
                <w:bCs/>
                <w:iCs/>
                <w:lang w:val="ru-RU"/>
              </w:rPr>
              <w:t>Лице за контакт</w:t>
            </w:r>
            <w:r w:rsidRPr="00033CEB">
              <w:rPr>
                <w:rFonts w:eastAsia="Calibri" w:cs="Arial"/>
                <w:bCs/>
                <w:iCs/>
              </w:rPr>
              <w:t xml:space="preserve"> и број телефона</w:t>
            </w:r>
          </w:p>
        </w:tc>
        <w:tc>
          <w:tcPr>
            <w:tcW w:w="1367"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
                <w:bCs/>
                <w:iCs/>
              </w:rPr>
            </w:pPr>
            <w:r w:rsidRPr="00033CEB">
              <w:rPr>
                <w:rFonts w:eastAsia="Calibri" w:cs="Arial"/>
                <w:bCs/>
                <w:iCs/>
              </w:rPr>
              <w:t>Број и датум закључења уговора</w:t>
            </w:r>
          </w:p>
        </w:tc>
        <w:tc>
          <w:tcPr>
            <w:tcW w:w="1338" w:type="pct"/>
            <w:shd w:val="clear" w:color="auto" w:fill="auto"/>
            <w:vAlign w:val="center"/>
          </w:tcPr>
          <w:p w:rsidR="00FB6879" w:rsidRPr="00033CEB" w:rsidRDefault="00FB6879" w:rsidP="00EC13CC">
            <w:pPr>
              <w:spacing w:before="0"/>
              <w:jc w:val="center"/>
              <w:rPr>
                <w:rFonts w:eastAsia="Calibri" w:cs="Arial"/>
                <w:bCs/>
                <w:iCs/>
                <w:lang w:val="sr-Cyrl-CS"/>
              </w:rPr>
            </w:pPr>
          </w:p>
          <w:p w:rsidR="00FB6879" w:rsidRPr="00033CEB" w:rsidRDefault="00FB6879" w:rsidP="00EC13CC">
            <w:pPr>
              <w:spacing w:before="0"/>
              <w:jc w:val="center"/>
              <w:rPr>
                <w:rFonts w:eastAsia="Calibri" w:cs="Arial"/>
                <w:bCs/>
                <w:iCs/>
              </w:rPr>
            </w:pPr>
            <w:r w:rsidRPr="00033CEB">
              <w:rPr>
                <w:rFonts w:eastAsia="Calibri" w:cs="Arial"/>
                <w:bCs/>
                <w:iCs/>
                <w:lang w:val="sr-Cyrl-CS"/>
              </w:rPr>
              <w:t xml:space="preserve">Датум </w:t>
            </w:r>
            <w:r w:rsidRPr="00033CEB">
              <w:rPr>
                <w:rFonts w:eastAsia="Calibri" w:cs="Arial"/>
                <w:bCs/>
                <w:iCs/>
              </w:rPr>
              <w:t>реализације уговора</w:t>
            </w:r>
          </w:p>
          <w:p w:rsidR="00FB6879" w:rsidRPr="00033CEB" w:rsidRDefault="00FB6879" w:rsidP="00EC13CC">
            <w:pPr>
              <w:spacing w:before="0"/>
              <w:jc w:val="center"/>
              <w:rPr>
                <w:rFonts w:eastAsia="Calibri" w:cs="Arial"/>
                <w:b/>
                <w:bCs/>
                <w:iCs/>
              </w:rPr>
            </w:pPr>
          </w:p>
        </w:tc>
      </w:tr>
      <w:tr w:rsidR="00FB6879" w:rsidRPr="00033CEB" w:rsidTr="00FB6879">
        <w:trPr>
          <w:trHeight w:val="652"/>
        </w:trPr>
        <w:tc>
          <w:tcPr>
            <w:tcW w:w="237"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Cs/>
                <w:iCs/>
              </w:rPr>
            </w:pPr>
            <w:r w:rsidRPr="00033CEB">
              <w:rPr>
                <w:rFonts w:eastAsia="Calibri" w:cs="Arial"/>
                <w:bCs/>
                <w:iCs/>
              </w:rPr>
              <w:t>1.</w:t>
            </w:r>
          </w:p>
        </w:tc>
        <w:tc>
          <w:tcPr>
            <w:tcW w:w="1053" w:type="pct"/>
            <w:shd w:val="clear" w:color="auto" w:fill="auto"/>
          </w:tcPr>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tc>
        <w:tc>
          <w:tcPr>
            <w:tcW w:w="1005" w:type="pct"/>
            <w:shd w:val="clear" w:color="auto" w:fill="auto"/>
          </w:tcPr>
          <w:p w:rsidR="00FB6879" w:rsidRPr="00033CEB" w:rsidRDefault="00FB6879" w:rsidP="00EC13CC">
            <w:pPr>
              <w:spacing w:before="0"/>
              <w:jc w:val="center"/>
              <w:rPr>
                <w:rFonts w:eastAsia="Calibri" w:cs="Arial"/>
                <w:b/>
                <w:bCs/>
                <w:iCs/>
              </w:rPr>
            </w:pPr>
          </w:p>
        </w:tc>
        <w:tc>
          <w:tcPr>
            <w:tcW w:w="1367" w:type="pct"/>
            <w:shd w:val="clear" w:color="auto" w:fill="auto"/>
          </w:tcPr>
          <w:p w:rsidR="00FB6879" w:rsidRPr="00033CEB" w:rsidRDefault="00FB6879" w:rsidP="00EC13CC">
            <w:pPr>
              <w:spacing w:before="0"/>
              <w:jc w:val="center"/>
              <w:rPr>
                <w:rFonts w:eastAsia="Calibri" w:cs="Arial"/>
                <w:b/>
                <w:bCs/>
                <w:iCs/>
              </w:rPr>
            </w:pPr>
          </w:p>
        </w:tc>
        <w:tc>
          <w:tcPr>
            <w:tcW w:w="1338" w:type="pct"/>
            <w:shd w:val="clear" w:color="auto" w:fill="auto"/>
          </w:tcPr>
          <w:p w:rsidR="00FB6879" w:rsidRPr="00033CEB" w:rsidRDefault="00FB6879" w:rsidP="00EC13CC">
            <w:pPr>
              <w:spacing w:before="0"/>
              <w:jc w:val="center"/>
              <w:rPr>
                <w:rFonts w:eastAsia="Calibri" w:cs="Arial"/>
                <w:b/>
                <w:bCs/>
                <w:iCs/>
              </w:rPr>
            </w:pPr>
          </w:p>
        </w:tc>
      </w:tr>
      <w:tr w:rsidR="00FB6879" w:rsidRPr="00033CEB" w:rsidTr="00FB6879">
        <w:trPr>
          <w:trHeight w:val="652"/>
        </w:trPr>
        <w:tc>
          <w:tcPr>
            <w:tcW w:w="237"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Cs/>
                <w:iCs/>
              </w:rPr>
            </w:pPr>
            <w:r w:rsidRPr="00033CEB">
              <w:rPr>
                <w:rFonts w:eastAsia="Calibri" w:cs="Arial"/>
                <w:bCs/>
                <w:iCs/>
              </w:rPr>
              <w:t>2.</w:t>
            </w:r>
          </w:p>
        </w:tc>
        <w:tc>
          <w:tcPr>
            <w:tcW w:w="1053" w:type="pct"/>
            <w:shd w:val="clear" w:color="auto" w:fill="auto"/>
          </w:tcPr>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tc>
        <w:tc>
          <w:tcPr>
            <w:tcW w:w="1005" w:type="pct"/>
            <w:shd w:val="clear" w:color="auto" w:fill="auto"/>
          </w:tcPr>
          <w:p w:rsidR="00FB6879" w:rsidRPr="00033CEB" w:rsidRDefault="00FB6879" w:rsidP="00EC13CC">
            <w:pPr>
              <w:spacing w:before="0"/>
              <w:jc w:val="center"/>
              <w:rPr>
                <w:rFonts w:eastAsia="Calibri" w:cs="Arial"/>
                <w:b/>
                <w:bCs/>
                <w:iCs/>
              </w:rPr>
            </w:pPr>
          </w:p>
        </w:tc>
        <w:tc>
          <w:tcPr>
            <w:tcW w:w="1367" w:type="pct"/>
            <w:shd w:val="clear" w:color="auto" w:fill="auto"/>
          </w:tcPr>
          <w:p w:rsidR="00FB6879" w:rsidRPr="00033CEB" w:rsidRDefault="00FB6879" w:rsidP="00EC13CC">
            <w:pPr>
              <w:spacing w:before="0"/>
              <w:jc w:val="center"/>
              <w:rPr>
                <w:rFonts w:eastAsia="Calibri" w:cs="Arial"/>
                <w:b/>
                <w:bCs/>
                <w:iCs/>
              </w:rPr>
            </w:pPr>
          </w:p>
        </w:tc>
        <w:tc>
          <w:tcPr>
            <w:tcW w:w="1338" w:type="pct"/>
            <w:shd w:val="clear" w:color="auto" w:fill="auto"/>
          </w:tcPr>
          <w:p w:rsidR="00FB6879" w:rsidRPr="00033CEB" w:rsidRDefault="00FB6879" w:rsidP="00EC13CC">
            <w:pPr>
              <w:spacing w:before="0"/>
              <w:jc w:val="center"/>
              <w:rPr>
                <w:rFonts w:eastAsia="Calibri" w:cs="Arial"/>
                <w:b/>
                <w:bCs/>
                <w:iCs/>
              </w:rPr>
            </w:pPr>
          </w:p>
        </w:tc>
      </w:tr>
      <w:tr w:rsidR="00FB6879" w:rsidRPr="00033CEB" w:rsidTr="00FB6879">
        <w:trPr>
          <w:trHeight w:val="642"/>
        </w:trPr>
        <w:tc>
          <w:tcPr>
            <w:tcW w:w="237"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Cs/>
                <w:iCs/>
              </w:rPr>
            </w:pPr>
            <w:r w:rsidRPr="00033CEB">
              <w:rPr>
                <w:rFonts w:eastAsia="Calibri" w:cs="Arial"/>
                <w:bCs/>
                <w:iCs/>
              </w:rPr>
              <w:t>3.</w:t>
            </w:r>
          </w:p>
        </w:tc>
        <w:tc>
          <w:tcPr>
            <w:tcW w:w="1053" w:type="pct"/>
            <w:shd w:val="clear" w:color="auto" w:fill="auto"/>
          </w:tcPr>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tc>
        <w:tc>
          <w:tcPr>
            <w:tcW w:w="1005" w:type="pct"/>
            <w:shd w:val="clear" w:color="auto" w:fill="auto"/>
          </w:tcPr>
          <w:p w:rsidR="00FB6879" w:rsidRPr="00033CEB" w:rsidRDefault="00FB6879" w:rsidP="00EC13CC">
            <w:pPr>
              <w:spacing w:before="0"/>
              <w:jc w:val="center"/>
              <w:rPr>
                <w:rFonts w:eastAsia="Calibri" w:cs="Arial"/>
                <w:b/>
                <w:bCs/>
                <w:iCs/>
              </w:rPr>
            </w:pPr>
          </w:p>
        </w:tc>
        <w:tc>
          <w:tcPr>
            <w:tcW w:w="1367" w:type="pct"/>
            <w:shd w:val="clear" w:color="auto" w:fill="auto"/>
          </w:tcPr>
          <w:p w:rsidR="00FB6879" w:rsidRPr="00033CEB" w:rsidRDefault="00FB6879" w:rsidP="00EC13CC">
            <w:pPr>
              <w:spacing w:before="0"/>
              <w:jc w:val="center"/>
              <w:rPr>
                <w:rFonts w:eastAsia="Calibri" w:cs="Arial"/>
                <w:b/>
                <w:bCs/>
                <w:iCs/>
              </w:rPr>
            </w:pPr>
          </w:p>
        </w:tc>
        <w:tc>
          <w:tcPr>
            <w:tcW w:w="1338" w:type="pct"/>
            <w:shd w:val="clear" w:color="auto" w:fill="auto"/>
          </w:tcPr>
          <w:p w:rsidR="00FB6879" w:rsidRPr="00033CEB" w:rsidRDefault="00FB6879" w:rsidP="00EC13CC">
            <w:pPr>
              <w:spacing w:before="0"/>
              <w:jc w:val="center"/>
              <w:rPr>
                <w:rFonts w:eastAsia="Calibri" w:cs="Arial"/>
                <w:b/>
                <w:bCs/>
                <w:iCs/>
              </w:rPr>
            </w:pPr>
          </w:p>
        </w:tc>
      </w:tr>
      <w:tr w:rsidR="00FB6879" w:rsidRPr="00033CEB" w:rsidTr="00FB6879">
        <w:trPr>
          <w:trHeight w:val="652"/>
        </w:trPr>
        <w:tc>
          <w:tcPr>
            <w:tcW w:w="237"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Cs/>
                <w:iCs/>
              </w:rPr>
            </w:pPr>
            <w:r w:rsidRPr="00033CEB">
              <w:rPr>
                <w:rFonts w:eastAsia="Calibri" w:cs="Arial"/>
                <w:bCs/>
                <w:iCs/>
              </w:rPr>
              <w:t>4.</w:t>
            </w:r>
          </w:p>
        </w:tc>
        <w:tc>
          <w:tcPr>
            <w:tcW w:w="1053" w:type="pct"/>
            <w:shd w:val="clear" w:color="auto" w:fill="auto"/>
          </w:tcPr>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tc>
        <w:tc>
          <w:tcPr>
            <w:tcW w:w="1005" w:type="pct"/>
            <w:shd w:val="clear" w:color="auto" w:fill="auto"/>
          </w:tcPr>
          <w:p w:rsidR="00FB6879" w:rsidRPr="00033CEB" w:rsidRDefault="00FB6879" w:rsidP="00EC13CC">
            <w:pPr>
              <w:spacing w:before="0"/>
              <w:jc w:val="center"/>
              <w:rPr>
                <w:rFonts w:eastAsia="Calibri" w:cs="Arial"/>
                <w:b/>
                <w:bCs/>
                <w:iCs/>
              </w:rPr>
            </w:pPr>
          </w:p>
        </w:tc>
        <w:tc>
          <w:tcPr>
            <w:tcW w:w="1367" w:type="pct"/>
            <w:shd w:val="clear" w:color="auto" w:fill="auto"/>
          </w:tcPr>
          <w:p w:rsidR="00FB6879" w:rsidRPr="00033CEB" w:rsidRDefault="00FB6879" w:rsidP="00EC13CC">
            <w:pPr>
              <w:spacing w:before="0"/>
              <w:jc w:val="center"/>
              <w:rPr>
                <w:rFonts w:eastAsia="Calibri" w:cs="Arial"/>
                <w:b/>
                <w:bCs/>
                <w:iCs/>
              </w:rPr>
            </w:pPr>
          </w:p>
        </w:tc>
        <w:tc>
          <w:tcPr>
            <w:tcW w:w="1338" w:type="pct"/>
            <w:shd w:val="clear" w:color="auto" w:fill="auto"/>
          </w:tcPr>
          <w:p w:rsidR="00FB6879" w:rsidRPr="00033CEB" w:rsidRDefault="00FB6879" w:rsidP="00EC13CC">
            <w:pPr>
              <w:spacing w:before="0"/>
              <w:jc w:val="center"/>
              <w:rPr>
                <w:rFonts w:eastAsia="Calibri" w:cs="Arial"/>
                <w:b/>
                <w:bCs/>
                <w:iCs/>
              </w:rPr>
            </w:pPr>
          </w:p>
        </w:tc>
      </w:tr>
      <w:tr w:rsidR="00FB6879" w:rsidRPr="00033CEB" w:rsidTr="00FB6879">
        <w:trPr>
          <w:trHeight w:val="652"/>
        </w:trPr>
        <w:tc>
          <w:tcPr>
            <w:tcW w:w="237" w:type="pct"/>
            <w:shd w:val="clear" w:color="auto" w:fill="auto"/>
          </w:tcPr>
          <w:p w:rsidR="00FB6879" w:rsidRPr="00033CEB" w:rsidRDefault="00FB6879" w:rsidP="00EC13CC">
            <w:pPr>
              <w:spacing w:before="0"/>
              <w:jc w:val="center"/>
              <w:rPr>
                <w:rFonts w:eastAsia="Calibri" w:cs="Arial"/>
                <w:bCs/>
                <w:iCs/>
              </w:rPr>
            </w:pPr>
          </w:p>
          <w:p w:rsidR="00FB6879" w:rsidRPr="00033CEB" w:rsidRDefault="00FB6879" w:rsidP="00EC13CC">
            <w:pPr>
              <w:spacing w:before="0"/>
              <w:jc w:val="center"/>
              <w:rPr>
                <w:rFonts w:eastAsia="Calibri" w:cs="Arial"/>
                <w:bCs/>
                <w:iCs/>
              </w:rPr>
            </w:pPr>
            <w:r w:rsidRPr="00033CEB">
              <w:rPr>
                <w:rFonts w:eastAsia="Calibri" w:cs="Arial"/>
                <w:bCs/>
                <w:iCs/>
              </w:rPr>
              <w:t>5.</w:t>
            </w:r>
          </w:p>
        </w:tc>
        <w:tc>
          <w:tcPr>
            <w:tcW w:w="1053" w:type="pct"/>
            <w:shd w:val="clear" w:color="auto" w:fill="auto"/>
          </w:tcPr>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p w:rsidR="00FB6879" w:rsidRPr="00033CEB" w:rsidRDefault="00FB6879" w:rsidP="00EC13CC">
            <w:pPr>
              <w:spacing w:before="0"/>
              <w:jc w:val="center"/>
              <w:rPr>
                <w:rFonts w:eastAsia="Calibri" w:cs="Arial"/>
                <w:b/>
                <w:bCs/>
                <w:iCs/>
              </w:rPr>
            </w:pPr>
          </w:p>
        </w:tc>
        <w:tc>
          <w:tcPr>
            <w:tcW w:w="1005" w:type="pct"/>
            <w:shd w:val="clear" w:color="auto" w:fill="auto"/>
          </w:tcPr>
          <w:p w:rsidR="00FB6879" w:rsidRPr="00033CEB" w:rsidRDefault="00FB6879" w:rsidP="00EC13CC">
            <w:pPr>
              <w:spacing w:before="0"/>
              <w:jc w:val="center"/>
              <w:rPr>
                <w:rFonts w:eastAsia="Calibri" w:cs="Arial"/>
                <w:b/>
                <w:bCs/>
                <w:iCs/>
              </w:rPr>
            </w:pPr>
          </w:p>
        </w:tc>
        <w:tc>
          <w:tcPr>
            <w:tcW w:w="1367" w:type="pct"/>
            <w:shd w:val="clear" w:color="auto" w:fill="auto"/>
          </w:tcPr>
          <w:p w:rsidR="00FB6879" w:rsidRPr="00033CEB" w:rsidRDefault="00FB6879" w:rsidP="00EC13CC">
            <w:pPr>
              <w:spacing w:before="0"/>
              <w:jc w:val="center"/>
              <w:rPr>
                <w:rFonts w:eastAsia="Calibri" w:cs="Arial"/>
                <w:b/>
                <w:bCs/>
                <w:iCs/>
              </w:rPr>
            </w:pPr>
          </w:p>
        </w:tc>
        <w:tc>
          <w:tcPr>
            <w:tcW w:w="1338" w:type="pct"/>
            <w:shd w:val="clear" w:color="auto" w:fill="auto"/>
          </w:tcPr>
          <w:p w:rsidR="00FB6879" w:rsidRPr="00033CEB" w:rsidRDefault="00FB6879" w:rsidP="00EC13CC">
            <w:pPr>
              <w:spacing w:before="0"/>
              <w:jc w:val="center"/>
              <w:rPr>
                <w:rFonts w:eastAsia="Calibri" w:cs="Arial"/>
                <w:b/>
                <w:bCs/>
                <w:iCs/>
              </w:rPr>
            </w:pPr>
          </w:p>
        </w:tc>
      </w:tr>
      <w:tr w:rsidR="00FB6879" w:rsidRPr="00033CEB" w:rsidTr="00FB6879">
        <w:tblPrEx>
          <w:tblLook w:val="0000" w:firstRow="0" w:lastRow="0" w:firstColumn="0" w:lastColumn="0" w:noHBand="0" w:noVBand="0"/>
        </w:tblPrEx>
        <w:trPr>
          <w:gridBefore w:val="3"/>
          <w:wBefore w:w="2295" w:type="pct"/>
          <w:trHeight w:val="697"/>
        </w:trPr>
        <w:tc>
          <w:tcPr>
            <w:tcW w:w="1367" w:type="pct"/>
            <w:tcBorders>
              <w:left w:val="nil"/>
              <w:bottom w:val="nil"/>
            </w:tcBorders>
            <w:shd w:val="clear" w:color="auto" w:fill="auto"/>
          </w:tcPr>
          <w:p w:rsidR="00FB6879" w:rsidRPr="00033CEB" w:rsidRDefault="00FB6879" w:rsidP="00EC13CC">
            <w:pPr>
              <w:spacing w:before="0"/>
              <w:jc w:val="center"/>
              <w:rPr>
                <w:rFonts w:eastAsia="Calibri" w:cs="Arial"/>
                <w:b/>
                <w:bCs/>
                <w:iCs/>
              </w:rPr>
            </w:pPr>
          </w:p>
        </w:tc>
        <w:tc>
          <w:tcPr>
            <w:tcW w:w="1338" w:type="pct"/>
            <w:shd w:val="clear" w:color="auto" w:fill="auto"/>
          </w:tcPr>
          <w:p w:rsidR="00FB6879" w:rsidRPr="00C776AE" w:rsidRDefault="00FB6879" w:rsidP="00C776AE">
            <w:pPr>
              <w:spacing w:before="0"/>
              <w:jc w:val="left"/>
              <w:rPr>
                <w:rFonts w:eastAsia="Calibri" w:cs="Arial"/>
                <w:b/>
                <w:bCs/>
                <w:iCs/>
              </w:rPr>
            </w:pPr>
          </w:p>
        </w:tc>
      </w:tr>
    </w:tbl>
    <w:p w:rsidR="004E6A9B" w:rsidRPr="00033CEB" w:rsidRDefault="004E6A9B" w:rsidP="004E6A9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sidRPr="00033CEB">
              <w:rPr>
                <w:rFonts w:cs="Arial"/>
                <w:lang w:val="sr-Cyrl-CS"/>
              </w:rPr>
              <w:t>П</w:t>
            </w:r>
            <w:r w:rsidRPr="00033CEB">
              <w:rPr>
                <w:rFonts w:cs="Arial"/>
              </w:rPr>
              <w:t>онуђач</w:t>
            </w:r>
            <w:r w:rsidRPr="00033CEB">
              <w:rPr>
                <w:rFonts w:cs="Arial"/>
                <w:lang w:val="ru-RU"/>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FB6879" w:rsidRDefault="004E6A9B" w:rsidP="00EC13CC">
            <w:pPr>
              <w:spacing w:before="0"/>
              <w:jc w:val="center"/>
              <w:rPr>
                <w:rFonts w:cs="Arial"/>
                <w:lang w:val="sr-Cyrl-RS"/>
              </w:rPr>
            </w:pP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C972A8" w:rsidRDefault="004E6A9B" w:rsidP="004E6A9B">
      <w:pPr>
        <w:rPr>
          <w:rFonts w:eastAsia="Symbol" w:cs="Arial"/>
          <w:b/>
          <w:bCs/>
          <w:kern w:val="28"/>
          <w:lang w:val="sr-Cyrl-RS"/>
        </w:rPr>
      </w:pPr>
    </w:p>
    <w:p w:rsidR="004E6A9B" w:rsidRPr="00033CEB" w:rsidRDefault="004E6A9B" w:rsidP="004E6A9B">
      <w:pPr>
        <w:rPr>
          <w:rFonts w:eastAsia="Symbol" w:cs="Arial"/>
          <w:b/>
          <w:bCs/>
          <w:kern w:val="28"/>
        </w:rPr>
      </w:pPr>
      <w:r w:rsidRPr="00033CEB">
        <w:rPr>
          <w:rFonts w:eastAsia="Symbol" w:cs="Arial"/>
          <w:b/>
          <w:bCs/>
          <w:kern w:val="28"/>
        </w:rPr>
        <w:t xml:space="preserve">Напомена: </w:t>
      </w:r>
    </w:p>
    <w:p w:rsidR="004E6A9B" w:rsidRPr="00033CEB" w:rsidRDefault="004E6A9B" w:rsidP="004E6A9B">
      <w:pPr>
        <w:rPr>
          <w:rFonts w:eastAsia="TimesNewRomanPS-BoldMT" w:cs="Arial"/>
          <w:lang w:val="sr-Cyrl-CS"/>
        </w:rPr>
      </w:pPr>
      <w:r w:rsidRPr="00033CEB">
        <w:rPr>
          <w:rFonts w:eastAsia="TimesNewRomanPS-BoldMT" w:cs="Arial"/>
        </w:rPr>
        <w:t xml:space="preserve">Уколико </w:t>
      </w:r>
      <w:r w:rsidRPr="00033CEB">
        <w:rPr>
          <w:rFonts w:eastAsia="TimesNewRomanPS-BoldMT" w:cs="Arial"/>
          <w:lang w:val="sr-Cyrl-CS"/>
        </w:rPr>
        <w:t xml:space="preserve">група понуђача подноси заједничку понуду </w:t>
      </w:r>
      <w:r w:rsidR="003F5E64">
        <w:rPr>
          <w:rFonts w:eastAsia="TimesNewRomanPS-BoldMT" w:cs="Arial"/>
          <w:lang w:val="sr-Cyrl-CS"/>
        </w:rPr>
        <w:t>овај образац потписује</w:t>
      </w:r>
      <w:r w:rsidRPr="00033CEB">
        <w:rPr>
          <w:rFonts w:eastAsia="TimesNewRomanPS-BoldMT" w:cs="Arial"/>
          <w:lang w:val="sr-Cyrl-CS"/>
        </w:rPr>
        <w:t xml:space="preserve"> Носилац посла испред групе понуђача</w:t>
      </w:r>
      <w:r w:rsidRPr="00033CEB">
        <w:rPr>
          <w:rFonts w:eastAsia="TimesNewRomanPS-BoldMT" w:cs="Arial"/>
        </w:rPr>
        <w:t>.</w:t>
      </w:r>
    </w:p>
    <w:p w:rsidR="004E6A9B" w:rsidRPr="00033CEB" w:rsidRDefault="004E6A9B" w:rsidP="004E6A9B">
      <w:pPr>
        <w:rPr>
          <w:rFonts w:cs="Arial"/>
          <w:lang w:val="sr-Cyrl-CS"/>
        </w:rPr>
      </w:pPr>
      <w:bookmarkStart w:id="270" w:name="_Toc442559941"/>
      <w:r w:rsidRPr="00033CEB">
        <w:rPr>
          <w:rFonts w:cs="Arial"/>
        </w:rPr>
        <w:t>Приликом подношења понуде овај образац копирати у потребном броју примерака.</w:t>
      </w:r>
    </w:p>
    <w:p w:rsidR="004E6A9B" w:rsidRPr="00991950" w:rsidRDefault="004E6A9B" w:rsidP="004E6A9B">
      <w:pPr>
        <w:rPr>
          <w:rFonts w:cs="Arial"/>
          <w:b/>
          <w:bCs/>
          <w:kern w:val="28"/>
          <w:lang w:val="sr-Cyrl-CS" w:eastAsia="ar-SA"/>
        </w:rPr>
      </w:pPr>
      <w:r w:rsidRPr="00033CEB">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b/>
          <w:bCs/>
          <w:kern w:val="28"/>
          <w:lang w:val="sr-Latn-RS" w:eastAsia="ar-SA"/>
        </w:rPr>
        <w:t>.</w:t>
      </w:r>
      <w:r>
        <w:rPr>
          <w:lang w:val="sr-Cyrl-RS"/>
        </w:rPr>
        <w:br w:type="page"/>
      </w:r>
    </w:p>
    <w:p w:rsidR="004E6A9B" w:rsidRPr="00C972A8" w:rsidRDefault="004E6A9B" w:rsidP="004E6A9B">
      <w:pPr>
        <w:rPr>
          <w:lang w:val="sr-Cyrl-RS"/>
        </w:rPr>
      </w:pPr>
    </w:p>
    <w:p w:rsidR="004E6A9B" w:rsidRPr="00033CEB" w:rsidRDefault="004E6A9B" w:rsidP="004E6A9B">
      <w:pPr>
        <w:pStyle w:val="KDObrazac"/>
        <w:rPr>
          <w:color w:val="00B0F0"/>
          <w:lang w:val="sr-Cyrl-RS"/>
        </w:rPr>
      </w:pPr>
      <w:r w:rsidRPr="00B629D1">
        <w:t xml:space="preserve">ОБРАЗАЦ </w:t>
      </w:r>
      <w:bookmarkEnd w:id="270"/>
      <w:r>
        <w:rPr>
          <w:lang w:val="sr-Cyrl-RS"/>
        </w:rPr>
        <w:t>8.</w:t>
      </w:r>
    </w:p>
    <w:p w:rsidR="004E6A9B" w:rsidRPr="00033CEB" w:rsidRDefault="004E6A9B" w:rsidP="004E6A9B">
      <w:pPr>
        <w:jc w:val="center"/>
        <w:rPr>
          <w:rFonts w:cs="Arial"/>
          <w:b/>
        </w:rPr>
      </w:pPr>
      <w:r w:rsidRPr="00033CEB">
        <w:rPr>
          <w:rFonts w:cs="Arial"/>
          <w:b/>
        </w:rPr>
        <w:t>ПОТВРДА О РЕФЕРЕНТНИМ НАБАВКАМА</w:t>
      </w:r>
    </w:p>
    <w:p w:rsidR="004E6A9B" w:rsidRPr="00033CEB" w:rsidRDefault="004E6A9B" w:rsidP="004E6A9B">
      <w:pPr>
        <w:jc w:val="center"/>
        <w:rPr>
          <w:rFonts w:cs="Arial"/>
        </w:rPr>
      </w:pPr>
    </w:p>
    <w:p w:rsidR="004E6A9B" w:rsidRPr="00033CEB" w:rsidRDefault="004E6A9B" w:rsidP="004E6A9B">
      <w:pPr>
        <w:tabs>
          <w:tab w:val="left" w:pos="0"/>
          <w:tab w:val="left" w:pos="330"/>
          <w:tab w:val="left" w:pos="540"/>
        </w:tabs>
        <w:spacing w:before="0"/>
        <w:jc w:val="left"/>
        <w:rPr>
          <w:rFonts w:eastAsia="Calibri" w:cs="Arial"/>
        </w:rPr>
      </w:pPr>
      <w:r w:rsidRPr="00033CEB">
        <w:rPr>
          <w:rFonts w:eastAsia="Calibri" w:cs="Arial"/>
          <w:lang w:val="ru-RU"/>
        </w:rPr>
        <w:t>Наручилац</w:t>
      </w:r>
      <w:r>
        <w:rPr>
          <w:rFonts w:eastAsia="Calibri" w:cs="Arial"/>
          <w:lang w:val="ru-RU"/>
        </w:rPr>
        <w:t xml:space="preserve"> односно Корисник предметних услуга</w:t>
      </w:r>
      <w:r w:rsidRPr="00033CEB">
        <w:rPr>
          <w:rFonts w:eastAsia="Calibri" w:cs="Arial"/>
          <w:lang w:val="ru-RU"/>
        </w:rPr>
        <w:t xml:space="preserve">: </w:t>
      </w:r>
    </w:p>
    <w:p w:rsidR="004E6A9B" w:rsidRPr="00033CEB" w:rsidRDefault="004E6A9B" w:rsidP="004E6A9B">
      <w:pPr>
        <w:tabs>
          <w:tab w:val="left" w:pos="0"/>
          <w:tab w:val="left" w:pos="330"/>
          <w:tab w:val="left" w:pos="540"/>
        </w:tabs>
        <w:spacing w:before="0"/>
        <w:ind w:left="6"/>
        <w:rPr>
          <w:rFonts w:eastAsia="Calibri" w:cs="Arial"/>
        </w:rPr>
      </w:pPr>
      <w:r w:rsidRPr="00033CEB">
        <w:rPr>
          <w:rFonts w:eastAsia="Calibri" w:cs="Arial"/>
        </w:rPr>
        <w:t xml:space="preserve">                                                  __________________________________________________________________</w:t>
      </w:r>
    </w:p>
    <w:p w:rsidR="004E6A9B" w:rsidRPr="00033CEB" w:rsidRDefault="004E6A9B" w:rsidP="004E6A9B">
      <w:pPr>
        <w:tabs>
          <w:tab w:val="left" w:pos="0"/>
          <w:tab w:val="left" w:pos="330"/>
          <w:tab w:val="left" w:pos="540"/>
        </w:tabs>
        <w:spacing w:before="0"/>
        <w:ind w:left="6"/>
        <w:jc w:val="center"/>
        <w:rPr>
          <w:rFonts w:eastAsia="Calibri" w:cs="Arial"/>
        </w:rPr>
      </w:pPr>
      <w:r w:rsidRPr="00033CEB">
        <w:rPr>
          <w:rFonts w:cs="Arial"/>
          <w:bCs/>
          <w:kern w:val="28"/>
        </w:rPr>
        <w:t>(назив и седиште наручиоца)</w:t>
      </w:r>
    </w:p>
    <w:p w:rsidR="004E6A9B" w:rsidRPr="00033CEB" w:rsidRDefault="004E6A9B" w:rsidP="004E6A9B">
      <w:pPr>
        <w:jc w:val="left"/>
        <w:rPr>
          <w:rFonts w:cs="Arial"/>
        </w:rPr>
      </w:pPr>
      <w:r w:rsidRPr="00033CEB">
        <w:rPr>
          <w:rFonts w:cs="Arial"/>
        </w:rPr>
        <w:t>Лице за контакт:      ___________________________________________________________________</w:t>
      </w:r>
    </w:p>
    <w:p w:rsidR="004E6A9B" w:rsidRPr="00033CEB" w:rsidRDefault="004E6A9B" w:rsidP="004E6A9B">
      <w:pPr>
        <w:jc w:val="center"/>
        <w:rPr>
          <w:rFonts w:cs="Arial"/>
        </w:rPr>
      </w:pPr>
      <w:r w:rsidRPr="00033CEB">
        <w:rPr>
          <w:rFonts w:cs="Arial"/>
        </w:rPr>
        <w:t>(име, презиме,  контакт телефон)</w:t>
      </w:r>
    </w:p>
    <w:p w:rsidR="004E6A9B" w:rsidRPr="00033CEB" w:rsidRDefault="004E6A9B" w:rsidP="004E6A9B">
      <w:pPr>
        <w:jc w:val="left"/>
        <w:rPr>
          <w:rFonts w:cs="Arial"/>
        </w:rPr>
      </w:pPr>
      <w:r w:rsidRPr="00033CEB">
        <w:rPr>
          <w:rFonts w:cs="Arial"/>
        </w:rPr>
        <w:t>Овим путем потврђујем да је __________________________________________________________________</w:t>
      </w:r>
    </w:p>
    <w:p w:rsidR="004E6A9B" w:rsidRPr="00033CEB" w:rsidRDefault="004E6A9B" w:rsidP="004E6A9B">
      <w:pPr>
        <w:jc w:val="center"/>
        <w:rPr>
          <w:rFonts w:cs="Arial"/>
        </w:rPr>
      </w:pPr>
      <w:r w:rsidRPr="00033CEB">
        <w:rPr>
          <w:rFonts w:cs="Arial"/>
        </w:rPr>
        <w:t>(навести назив седиште  понуђача)</w:t>
      </w:r>
    </w:p>
    <w:p w:rsidR="004E6A9B" w:rsidRPr="00033CEB" w:rsidRDefault="00FE1529" w:rsidP="004E6A9B">
      <w:pPr>
        <w:rPr>
          <w:rFonts w:cs="Arial"/>
        </w:rPr>
      </w:pPr>
      <w:r>
        <w:rPr>
          <w:rFonts w:cs="Arial"/>
        </w:rPr>
        <w:t>за наше потребе и</w:t>
      </w:r>
      <w:r>
        <w:rPr>
          <w:rFonts w:cs="Arial"/>
          <w:lang w:val="sr-Cyrl-RS"/>
        </w:rPr>
        <w:t>звршио</w:t>
      </w:r>
      <w:r w:rsidR="004E6A9B" w:rsidRPr="00033CEB">
        <w:rPr>
          <w:rFonts w:cs="Arial"/>
        </w:rPr>
        <w:t xml:space="preserve">: </w:t>
      </w:r>
    </w:p>
    <w:p w:rsidR="004E6A9B" w:rsidRPr="00033CEB" w:rsidRDefault="004E6A9B" w:rsidP="004E6A9B">
      <w:pPr>
        <w:rPr>
          <w:rFonts w:cs="Arial"/>
        </w:rPr>
      </w:pPr>
      <w:r w:rsidRPr="00033CEB">
        <w:rPr>
          <w:rFonts w:cs="Arial"/>
        </w:rPr>
        <w:t>__________________________________________________________________</w:t>
      </w:r>
    </w:p>
    <w:p w:rsidR="004E6A9B" w:rsidRPr="00033CEB" w:rsidRDefault="004E6A9B" w:rsidP="004E6A9B">
      <w:pPr>
        <w:rPr>
          <w:rFonts w:cs="Arial"/>
        </w:rPr>
      </w:pPr>
      <w:r w:rsidRPr="00033CEB">
        <w:rPr>
          <w:rFonts w:cs="Arial"/>
        </w:rPr>
        <w:t xml:space="preserve">                                                  (навести референтне испоруке/уговора) </w:t>
      </w:r>
    </w:p>
    <w:p w:rsidR="004E6A9B" w:rsidRPr="00033CEB" w:rsidRDefault="004E5560" w:rsidP="004E6A9B">
      <w:pPr>
        <w:rPr>
          <w:rFonts w:cs="Arial"/>
        </w:rPr>
      </w:pPr>
      <w:r w:rsidRPr="004E6A9B">
        <w:rPr>
          <w:sz w:val="20"/>
          <w:szCs w:val="20"/>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9"/>
        <w:gridCol w:w="4017"/>
      </w:tblGrid>
      <w:tr w:rsidR="00FE1529" w:rsidRPr="00033CEB" w:rsidTr="00FE1529">
        <w:trPr>
          <w:trHeight w:val="1074"/>
        </w:trPr>
        <w:tc>
          <w:tcPr>
            <w:tcW w:w="3639" w:type="dxa"/>
            <w:tcBorders>
              <w:top w:val="single" w:sz="4" w:space="0" w:color="auto"/>
              <w:left w:val="single" w:sz="4" w:space="0" w:color="auto"/>
              <w:bottom w:val="single" w:sz="4" w:space="0" w:color="auto"/>
              <w:right w:val="single" w:sz="4" w:space="0" w:color="auto"/>
            </w:tcBorders>
            <w:shd w:val="clear" w:color="auto" w:fill="auto"/>
            <w:vAlign w:val="center"/>
          </w:tcPr>
          <w:p w:rsidR="00FE1529" w:rsidRPr="00033CEB" w:rsidRDefault="00FE1529" w:rsidP="00EC13CC">
            <w:pPr>
              <w:jc w:val="center"/>
              <w:rPr>
                <w:rFonts w:eastAsia="Calibri" w:cs="Arial"/>
              </w:rPr>
            </w:pPr>
            <w:r w:rsidRPr="00033CEB">
              <w:rPr>
                <w:rFonts w:eastAsia="Calibri" w:cs="Arial"/>
              </w:rPr>
              <w:t>Датум  закључења уговора</w:t>
            </w:r>
          </w:p>
        </w:tc>
        <w:tc>
          <w:tcPr>
            <w:tcW w:w="4017" w:type="dxa"/>
            <w:tcBorders>
              <w:top w:val="single" w:sz="4" w:space="0" w:color="auto"/>
              <w:left w:val="single" w:sz="4" w:space="0" w:color="auto"/>
              <w:bottom w:val="single" w:sz="4" w:space="0" w:color="auto"/>
              <w:right w:val="single" w:sz="4" w:space="0" w:color="auto"/>
            </w:tcBorders>
            <w:vAlign w:val="center"/>
          </w:tcPr>
          <w:p w:rsidR="00FE1529" w:rsidRPr="00033CEB" w:rsidRDefault="00FE1529" w:rsidP="00EC13CC">
            <w:pPr>
              <w:jc w:val="center"/>
              <w:rPr>
                <w:rFonts w:eastAsia="Calibri" w:cs="Arial"/>
              </w:rPr>
            </w:pPr>
            <w:r w:rsidRPr="00033CEB">
              <w:rPr>
                <w:rFonts w:eastAsia="Calibri" w:cs="Arial"/>
              </w:rPr>
              <w:t>Датум реализације уговора</w:t>
            </w:r>
          </w:p>
        </w:tc>
      </w:tr>
      <w:tr w:rsidR="00FE1529" w:rsidRPr="00033CEB" w:rsidTr="00FE1529">
        <w:tc>
          <w:tcPr>
            <w:tcW w:w="3639" w:type="dxa"/>
            <w:tcBorders>
              <w:top w:val="single" w:sz="4" w:space="0" w:color="auto"/>
              <w:left w:val="single" w:sz="4" w:space="0" w:color="auto"/>
              <w:bottom w:val="single" w:sz="4" w:space="0" w:color="auto"/>
              <w:right w:val="single" w:sz="4" w:space="0" w:color="auto"/>
            </w:tcBorders>
            <w:shd w:val="clear" w:color="auto" w:fill="auto"/>
          </w:tcPr>
          <w:p w:rsidR="00FE1529" w:rsidRPr="00033CEB" w:rsidRDefault="00FE1529" w:rsidP="00EC13CC">
            <w:pPr>
              <w:rPr>
                <w:rFonts w:eastAsia="Calibri" w:cs="Arial"/>
              </w:rPr>
            </w:pPr>
          </w:p>
        </w:tc>
        <w:tc>
          <w:tcPr>
            <w:tcW w:w="4017" w:type="dxa"/>
            <w:tcBorders>
              <w:top w:val="single" w:sz="4" w:space="0" w:color="auto"/>
              <w:left w:val="single" w:sz="4" w:space="0" w:color="auto"/>
              <w:bottom w:val="single" w:sz="4" w:space="0" w:color="auto"/>
              <w:right w:val="single" w:sz="4" w:space="0" w:color="auto"/>
            </w:tcBorders>
          </w:tcPr>
          <w:p w:rsidR="00FE1529" w:rsidRPr="00033CEB" w:rsidRDefault="00FE1529" w:rsidP="00EC13CC">
            <w:pPr>
              <w:rPr>
                <w:rFonts w:eastAsia="Calibri" w:cs="Arial"/>
              </w:rPr>
            </w:pPr>
          </w:p>
        </w:tc>
      </w:tr>
      <w:tr w:rsidR="00FE1529" w:rsidRPr="00033CEB" w:rsidTr="00FE1529">
        <w:tc>
          <w:tcPr>
            <w:tcW w:w="3639" w:type="dxa"/>
            <w:tcBorders>
              <w:top w:val="single" w:sz="4" w:space="0" w:color="auto"/>
              <w:left w:val="single" w:sz="4" w:space="0" w:color="auto"/>
              <w:bottom w:val="single" w:sz="4" w:space="0" w:color="auto"/>
              <w:right w:val="single" w:sz="4" w:space="0" w:color="auto"/>
            </w:tcBorders>
            <w:shd w:val="clear" w:color="auto" w:fill="auto"/>
          </w:tcPr>
          <w:p w:rsidR="00FE1529" w:rsidRPr="00033CEB" w:rsidRDefault="00FE1529" w:rsidP="00EC13CC">
            <w:pPr>
              <w:rPr>
                <w:rFonts w:eastAsia="Calibri" w:cs="Arial"/>
              </w:rPr>
            </w:pPr>
          </w:p>
        </w:tc>
        <w:tc>
          <w:tcPr>
            <w:tcW w:w="4017" w:type="dxa"/>
            <w:tcBorders>
              <w:top w:val="single" w:sz="4" w:space="0" w:color="auto"/>
              <w:left w:val="single" w:sz="4" w:space="0" w:color="auto"/>
              <w:bottom w:val="single" w:sz="4" w:space="0" w:color="auto"/>
              <w:right w:val="single" w:sz="4" w:space="0" w:color="auto"/>
            </w:tcBorders>
          </w:tcPr>
          <w:p w:rsidR="00FE1529" w:rsidRPr="00033CEB" w:rsidRDefault="00FE1529" w:rsidP="00EC13CC">
            <w:pPr>
              <w:rPr>
                <w:rFonts w:eastAsia="Calibri" w:cs="Arial"/>
              </w:rPr>
            </w:pPr>
          </w:p>
        </w:tc>
      </w:tr>
      <w:tr w:rsidR="00FE1529" w:rsidRPr="00033CEB" w:rsidTr="00FE1529">
        <w:tc>
          <w:tcPr>
            <w:tcW w:w="3639" w:type="dxa"/>
            <w:tcBorders>
              <w:top w:val="single" w:sz="4" w:space="0" w:color="auto"/>
              <w:left w:val="single" w:sz="4" w:space="0" w:color="auto"/>
              <w:bottom w:val="single" w:sz="4" w:space="0" w:color="auto"/>
              <w:right w:val="single" w:sz="4" w:space="0" w:color="auto"/>
            </w:tcBorders>
            <w:shd w:val="clear" w:color="auto" w:fill="auto"/>
          </w:tcPr>
          <w:p w:rsidR="00FE1529" w:rsidRPr="00033CEB" w:rsidRDefault="00FE1529" w:rsidP="00EC13CC">
            <w:pPr>
              <w:rPr>
                <w:rFonts w:eastAsia="Calibri" w:cs="Arial"/>
              </w:rPr>
            </w:pPr>
          </w:p>
        </w:tc>
        <w:tc>
          <w:tcPr>
            <w:tcW w:w="4017" w:type="dxa"/>
            <w:tcBorders>
              <w:top w:val="single" w:sz="4" w:space="0" w:color="auto"/>
              <w:left w:val="single" w:sz="4" w:space="0" w:color="auto"/>
              <w:bottom w:val="single" w:sz="4" w:space="0" w:color="auto"/>
              <w:right w:val="single" w:sz="4" w:space="0" w:color="auto"/>
            </w:tcBorders>
          </w:tcPr>
          <w:p w:rsidR="00FE1529" w:rsidRPr="00033CEB" w:rsidRDefault="00FE1529" w:rsidP="00EC13CC">
            <w:pPr>
              <w:rPr>
                <w:rFonts w:eastAsia="Calibri" w:cs="Arial"/>
              </w:rPr>
            </w:pPr>
          </w:p>
        </w:tc>
      </w:tr>
      <w:tr w:rsidR="00FE1529" w:rsidRPr="00033CEB" w:rsidTr="00FE1529">
        <w:tc>
          <w:tcPr>
            <w:tcW w:w="3639" w:type="dxa"/>
            <w:tcBorders>
              <w:top w:val="single" w:sz="4" w:space="0" w:color="auto"/>
              <w:left w:val="single" w:sz="4" w:space="0" w:color="auto"/>
              <w:bottom w:val="single" w:sz="4" w:space="0" w:color="auto"/>
              <w:right w:val="single" w:sz="4" w:space="0" w:color="auto"/>
            </w:tcBorders>
            <w:shd w:val="clear" w:color="auto" w:fill="auto"/>
          </w:tcPr>
          <w:p w:rsidR="00FE1529" w:rsidRPr="00033CEB" w:rsidRDefault="00FE1529" w:rsidP="00EC13CC">
            <w:pPr>
              <w:rPr>
                <w:rFonts w:eastAsia="Calibri" w:cs="Arial"/>
              </w:rPr>
            </w:pPr>
          </w:p>
        </w:tc>
        <w:tc>
          <w:tcPr>
            <w:tcW w:w="4017" w:type="dxa"/>
            <w:tcBorders>
              <w:top w:val="single" w:sz="4" w:space="0" w:color="auto"/>
              <w:left w:val="single" w:sz="4" w:space="0" w:color="auto"/>
              <w:bottom w:val="single" w:sz="4" w:space="0" w:color="auto"/>
              <w:right w:val="single" w:sz="4" w:space="0" w:color="auto"/>
            </w:tcBorders>
          </w:tcPr>
          <w:p w:rsidR="00FE1529" w:rsidRPr="00033CEB" w:rsidRDefault="00FE1529" w:rsidP="00EC13CC">
            <w:pPr>
              <w:rPr>
                <w:rFonts w:eastAsia="Calibri" w:cs="Arial"/>
              </w:rPr>
            </w:pPr>
          </w:p>
        </w:tc>
      </w:tr>
    </w:tbl>
    <w:p w:rsidR="004E6A9B" w:rsidRPr="00033CEB" w:rsidRDefault="004E6A9B" w:rsidP="004E6A9B">
      <w:pPr>
        <w:rPr>
          <w:rFonts w:eastAsia="TimesNewRomanPS-BoldMT" w:cs="Arial"/>
          <w:b/>
          <w:bCs/>
          <w:iCs/>
        </w:rPr>
      </w:pPr>
      <w:r w:rsidRPr="00033CEB">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4E6A9B" w:rsidRPr="00033CEB" w:rsidTr="00EC13CC">
        <w:trPr>
          <w:jc w:val="center"/>
        </w:trPr>
        <w:tc>
          <w:tcPr>
            <w:tcW w:w="3882" w:type="dxa"/>
          </w:tcPr>
          <w:p w:rsidR="004E6A9B" w:rsidRPr="00033CEB" w:rsidRDefault="004E6A9B" w:rsidP="00EC13CC">
            <w:pPr>
              <w:spacing w:before="0"/>
              <w:jc w:val="center"/>
              <w:rPr>
                <w:rFonts w:cs="Arial"/>
              </w:rPr>
            </w:pPr>
            <w:r w:rsidRPr="00033CEB">
              <w:rPr>
                <w:rFonts w:cs="Arial"/>
              </w:rPr>
              <w:t>Датум:</w:t>
            </w:r>
          </w:p>
        </w:tc>
        <w:tc>
          <w:tcPr>
            <w:tcW w:w="2127" w:type="dxa"/>
          </w:tcPr>
          <w:p w:rsidR="004E6A9B" w:rsidRPr="00033CEB" w:rsidRDefault="004E6A9B" w:rsidP="00EC13CC">
            <w:pPr>
              <w:spacing w:before="0"/>
              <w:jc w:val="center"/>
              <w:rPr>
                <w:rFonts w:cs="Arial"/>
                <w:lang w:val="ru-RU"/>
              </w:rPr>
            </w:pPr>
          </w:p>
        </w:tc>
        <w:tc>
          <w:tcPr>
            <w:tcW w:w="4022" w:type="dxa"/>
          </w:tcPr>
          <w:p w:rsidR="004E6A9B" w:rsidRPr="00033CEB" w:rsidRDefault="004E6A9B" w:rsidP="00EC13CC">
            <w:pPr>
              <w:spacing w:before="0"/>
              <w:jc w:val="center"/>
              <w:rPr>
                <w:rFonts w:cs="Arial"/>
                <w:lang w:val="ru-RU"/>
              </w:rPr>
            </w:pPr>
            <w:r>
              <w:rPr>
                <w:rFonts w:cs="Arial"/>
                <w:lang w:val="sr-Cyrl-CS"/>
              </w:rPr>
              <w:t>Наручилац/Корисник услуге</w:t>
            </w:r>
            <w:r w:rsidRPr="00033CEB">
              <w:rPr>
                <w:rFonts w:cs="Arial"/>
                <w:lang w:val="sr-Cyrl-CS"/>
              </w:rPr>
              <w:t>:</w:t>
            </w:r>
          </w:p>
        </w:tc>
      </w:tr>
      <w:tr w:rsidR="004E6A9B" w:rsidRPr="00033CEB" w:rsidTr="00EC13CC">
        <w:trPr>
          <w:jc w:val="center"/>
        </w:trPr>
        <w:tc>
          <w:tcPr>
            <w:tcW w:w="3882" w:type="dxa"/>
          </w:tcPr>
          <w:p w:rsidR="004E6A9B" w:rsidRPr="00033CEB" w:rsidRDefault="004E6A9B" w:rsidP="00EC13CC">
            <w:pPr>
              <w:spacing w:before="0"/>
              <w:jc w:val="center"/>
              <w:rPr>
                <w:rFonts w:cs="Arial"/>
              </w:rPr>
            </w:pPr>
          </w:p>
        </w:tc>
        <w:tc>
          <w:tcPr>
            <w:tcW w:w="2127" w:type="dxa"/>
          </w:tcPr>
          <w:p w:rsidR="004E6A9B" w:rsidRPr="003F5E64" w:rsidRDefault="004E6A9B" w:rsidP="00EC13CC">
            <w:pPr>
              <w:spacing w:before="0"/>
              <w:jc w:val="center"/>
              <w:rPr>
                <w:rFonts w:cs="Arial"/>
                <w:lang w:val="sr-Cyrl-RS"/>
              </w:rPr>
            </w:pPr>
          </w:p>
        </w:tc>
        <w:tc>
          <w:tcPr>
            <w:tcW w:w="4022" w:type="dxa"/>
          </w:tcPr>
          <w:p w:rsidR="004E6A9B" w:rsidRPr="00033CEB" w:rsidRDefault="004E6A9B" w:rsidP="00EC13CC">
            <w:pPr>
              <w:spacing w:before="0"/>
              <w:jc w:val="center"/>
              <w:rPr>
                <w:rFonts w:cs="Arial"/>
                <w:lang w:val="ru-RU"/>
              </w:rPr>
            </w:pPr>
          </w:p>
        </w:tc>
      </w:tr>
      <w:tr w:rsidR="004E6A9B" w:rsidRPr="00033CEB" w:rsidTr="00EC13CC">
        <w:trPr>
          <w:jc w:val="center"/>
        </w:trPr>
        <w:tc>
          <w:tcPr>
            <w:tcW w:w="3882" w:type="dxa"/>
            <w:tcBorders>
              <w:bottom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bottom w:val="single" w:sz="4" w:space="0" w:color="auto"/>
            </w:tcBorders>
          </w:tcPr>
          <w:p w:rsidR="004E6A9B" w:rsidRPr="00033CEB" w:rsidRDefault="004E6A9B" w:rsidP="00EC13CC">
            <w:pPr>
              <w:spacing w:before="0"/>
              <w:jc w:val="center"/>
              <w:rPr>
                <w:rFonts w:cs="Arial"/>
                <w:lang w:val="ru-RU"/>
              </w:rPr>
            </w:pPr>
          </w:p>
        </w:tc>
      </w:tr>
      <w:tr w:rsidR="004E6A9B" w:rsidRPr="00033CEB" w:rsidTr="00EC13CC">
        <w:trPr>
          <w:trHeight w:val="389"/>
          <w:jc w:val="center"/>
        </w:trPr>
        <w:tc>
          <w:tcPr>
            <w:tcW w:w="3882" w:type="dxa"/>
            <w:tcBorders>
              <w:top w:val="single" w:sz="4" w:space="0" w:color="auto"/>
            </w:tcBorders>
          </w:tcPr>
          <w:p w:rsidR="004E6A9B" w:rsidRPr="00033CEB" w:rsidRDefault="004E6A9B" w:rsidP="00EC13CC">
            <w:pPr>
              <w:spacing w:before="0"/>
              <w:jc w:val="center"/>
              <w:rPr>
                <w:rFonts w:cs="Arial"/>
              </w:rPr>
            </w:pPr>
          </w:p>
        </w:tc>
        <w:tc>
          <w:tcPr>
            <w:tcW w:w="2127" w:type="dxa"/>
          </w:tcPr>
          <w:p w:rsidR="004E6A9B" w:rsidRPr="00033CEB" w:rsidRDefault="004E6A9B" w:rsidP="00EC13CC">
            <w:pPr>
              <w:spacing w:before="0"/>
              <w:jc w:val="center"/>
              <w:rPr>
                <w:rFonts w:cs="Arial"/>
                <w:lang w:val="ru-RU"/>
              </w:rPr>
            </w:pPr>
          </w:p>
        </w:tc>
        <w:tc>
          <w:tcPr>
            <w:tcW w:w="4022" w:type="dxa"/>
            <w:tcBorders>
              <w:top w:val="single" w:sz="4" w:space="0" w:color="auto"/>
            </w:tcBorders>
          </w:tcPr>
          <w:p w:rsidR="004E6A9B" w:rsidRPr="00033CEB" w:rsidRDefault="004E6A9B" w:rsidP="00EC13CC">
            <w:pPr>
              <w:spacing w:before="0"/>
              <w:jc w:val="center"/>
              <w:rPr>
                <w:rFonts w:cs="Arial"/>
                <w:lang w:val="ru-RU"/>
              </w:rPr>
            </w:pPr>
          </w:p>
        </w:tc>
      </w:tr>
    </w:tbl>
    <w:p w:rsidR="004E6A9B" w:rsidRPr="00033CEB" w:rsidRDefault="004E6A9B" w:rsidP="004E6A9B">
      <w:pPr>
        <w:tabs>
          <w:tab w:val="left" w:pos="4999"/>
        </w:tabs>
        <w:spacing w:before="0"/>
        <w:rPr>
          <w:rFonts w:eastAsia="TimesNewRomanPS-BoldMT" w:cs="Arial"/>
          <w:b/>
          <w:bCs/>
          <w:iCs/>
        </w:rPr>
      </w:pPr>
    </w:p>
    <w:p w:rsidR="004E6A9B" w:rsidRPr="00033CEB" w:rsidRDefault="004E6A9B" w:rsidP="004E6A9B">
      <w:pPr>
        <w:rPr>
          <w:rFonts w:cs="Arial"/>
          <w:b/>
        </w:rPr>
      </w:pPr>
      <w:r w:rsidRPr="00033CEB">
        <w:rPr>
          <w:rFonts w:cs="Arial"/>
          <w:b/>
        </w:rPr>
        <w:t>НАПОМЕНА:</w:t>
      </w:r>
    </w:p>
    <w:p w:rsidR="004E6A9B" w:rsidRPr="00033CEB" w:rsidRDefault="004E6A9B" w:rsidP="004E6A9B">
      <w:pPr>
        <w:rPr>
          <w:rFonts w:cs="Arial"/>
        </w:rPr>
      </w:pPr>
      <w:r w:rsidRPr="00033CEB">
        <w:rPr>
          <w:rFonts w:cs="Arial"/>
        </w:rPr>
        <w:t>Приликом подношења понуде овај образац копирати у потребном броју примерака.</w:t>
      </w:r>
    </w:p>
    <w:p w:rsidR="004E6A9B" w:rsidRPr="00033CEB" w:rsidRDefault="004E6A9B" w:rsidP="004E6A9B">
      <w:pPr>
        <w:spacing w:before="0"/>
        <w:rPr>
          <w:rFonts w:cs="Arial"/>
        </w:rPr>
      </w:pPr>
      <w:r w:rsidRPr="00033CEB">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262BB" w:rsidRDefault="00A262BB" w:rsidP="00765DB9">
      <w:pPr>
        <w:spacing w:before="0"/>
        <w:jc w:val="right"/>
        <w:outlineLvl w:val="1"/>
        <w:rPr>
          <w:rFonts w:cs="Arial"/>
          <w:b/>
          <w:lang w:val="sr-Cyrl-RS"/>
        </w:rPr>
      </w:pPr>
    </w:p>
    <w:p w:rsidR="00A262BB" w:rsidRDefault="00A262BB" w:rsidP="00765DB9">
      <w:pPr>
        <w:spacing w:before="0"/>
        <w:jc w:val="right"/>
        <w:outlineLvl w:val="1"/>
        <w:rPr>
          <w:rFonts w:cs="Arial"/>
          <w:b/>
          <w:lang w:val="sr-Cyrl-RS"/>
        </w:rPr>
      </w:pPr>
    </w:p>
    <w:p w:rsidR="00765DB9" w:rsidRPr="00C776AE" w:rsidRDefault="00765DB9" w:rsidP="00C776AE">
      <w:pPr>
        <w:spacing w:before="0"/>
        <w:outlineLvl w:val="1"/>
        <w:rPr>
          <w:rFonts w:cs="Arial"/>
          <w:b/>
          <w:lang w:val="sr-Cyrl-RS"/>
        </w:rPr>
      </w:pPr>
      <w:r w:rsidRPr="00765DB9">
        <w:rPr>
          <w:rFonts w:cs="Arial"/>
          <w:b/>
          <w:lang w:val="sr-Latn-CS"/>
        </w:rPr>
        <w:br w:type="page"/>
      </w:r>
      <w:r w:rsidRPr="00765DB9">
        <w:rPr>
          <w:rFonts w:cs="Arial"/>
          <w:b/>
        </w:rPr>
        <w:lastRenderedPageBreak/>
        <w:t xml:space="preserve">ПРИЛОГ </w:t>
      </w:r>
      <w:r w:rsidR="002C3543">
        <w:rPr>
          <w:rFonts w:cs="Arial"/>
          <w:b/>
        </w:rPr>
        <w:t>1.</w:t>
      </w: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w:t>
      </w:r>
      <w:r w:rsidR="00C776AE">
        <w:rPr>
          <w:rFonts w:cs="Arial"/>
          <w:lang w:val="sr-Cyrl-CS"/>
        </w:rPr>
        <w:t xml:space="preserve">                            </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w:t>
      </w:r>
      <w:r w:rsidR="00C776AE">
        <w:rPr>
          <w:rFonts w:cs="Arial"/>
          <w:lang w:val="sr-Cyrl-CS"/>
        </w:rPr>
        <w:t xml:space="preserve">                            </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Pr="002C3543" w:rsidRDefault="00765DB9" w:rsidP="00765DB9">
      <w:pPr>
        <w:spacing w:before="0"/>
        <w:jc w:val="right"/>
        <w:outlineLvl w:val="1"/>
        <w:rPr>
          <w:rFonts w:cs="Arial"/>
          <w:b/>
        </w:rPr>
      </w:pPr>
      <w:r w:rsidRPr="00765DB9">
        <w:rPr>
          <w:rFonts w:cs="Arial"/>
          <w:b/>
        </w:rPr>
        <w:lastRenderedPageBreak/>
        <w:t xml:space="preserve">ПРИЛОГ </w:t>
      </w:r>
      <w:r w:rsidR="002C3543">
        <w:rPr>
          <w:rFonts w:cs="Arial"/>
          <w:b/>
        </w:rPr>
        <w:t>2.</w:t>
      </w:r>
    </w:p>
    <w:p w:rsidR="00765DB9" w:rsidRPr="007E2429" w:rsidRDefault="007E2429" w:rsidP="007E2429">
      <w:pPr>
        <w:spacing w:before="0"/>
        <w:ind w:left="720"/>
        <w:contextualSpacing/>
        <w:rPr>
          <w:rFonts w:eastAsia="Calibri" w:cs="Arial"/>
          <w:b/>
        </w:rPr>
      </w:pPr>
      <w:r>
        <w:rPr>
          <w:rFonts w:cs="Arial"/>
          <w:b/>
        </w:rPr>
        <w:t xml:space="preserve">                                                      </w:t>
      </w:r>
      <w:r w:rsidR="00765DB9" w:rsidRPr="002C3543">
        <w:rPr>
          <w:rFonts w:cs="Arial"/>
          <w:b/>
        </w:rPr>
        <w:t>*</w:t>
      </w:r>
      <w:r w:rsidRPr="007E2429">
        <w:rPr>
          <w:rFonts w:eastAsia="Calibri" w:cs="Arial"/>
          <w:b/>
        </w:rPr>
        <w:t xml:space="preserve"> </w:t>
      </w:r>
      <w:r>
        <w:rPr>
          <w:rFonts w:eastAsia="Calibri" w:cs="Arial"/>
          <w:b/>
        </w:rPr>
        <w:t xml:space="preserve">Банкарске гаранције </w:t>
      </w:r>
      <w:r w:rsidR="00765DB9" w:rsidRPr="002C3543">
        <w:rPr>
          <w:rFonts w:cs="Arial"/>
          <w:b/>
        </w:rPr>
        <w:t xml:space="preserve"> за озбиљност понуде</w:t>
      </w:r>
    </w:p>
    <w:p w:rsidR="00765DB9" w:rsidRPr="002C3543" w:rsidRDefault="00765DB9" w:rsidP="00765DB9">
      <w:pPr>
        <w:spacing w:before="0"/>
        <w:jc w:val="right"/>
        <w:outlineLvl w:val="1"/>
        <w:rPr>
          <w:rFonts w:cs="Arial"/>
          <w:b/>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E2429" w:rsidRPr="000F6015" w:rsidRDefault="00C776AE" w:rsidP="007E2429">
      <w:pPr>
        <w:rPr>
          <w:rFonts w:cs="Arial"/>
          <w:bCs/>
          <w:lang w:val="sr-Cyrl-CS" w:eastAsia="hr-HR"/>
        </w:rPr>
      </w:pPr>
      <w:r>
        <w:rPr>
          <w:rFonts w:cs="Arial"/>
          <w:bCs/>
          <w:lang w:val="sr-Cyrl-CS" w:eastAsia="hr-HR"/>
        </w:rPr>
        <w:t>Балканска бр.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2F3245" w:rsidRDefault="007E2429" w:rsidP="007E2429">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rPr>
          <w:rFonts w:cs="Arial"/>
          <w:b/>
          <w:bCs/>
          <w:lang w:eastAsia="hr-HR"/>
        </w:rPr>
      </w:pPr>
    </w:p>
    <w:p w:rsidR="007E2429" w:rsidRPr="000F6015" w:rsidRDefault="007E2429" w:rsidP="007E2429">
      <w:pPr>
        <w:rPr>
          <w:rFonts w:cs="Arial"/>
          <w:b/>
          <w:bCs/>
          <w:lang w:eastAsia="hr-HR"/>
        </w:rPr>
      </w:pPr>
    </w:p>
    <w:p w:rsidR="007E2429" w:rsidRPr="000F6015" w:rsidRDefault="007E2429" w:rsidP="007E2429">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7E2429" w:rsidRPr="000F6015" w:rsidRDefault="007E2429" w:rsidP="007E2429">
      <w:pPr>
        <w:rPr>
          <w:rFonts w:cs="Arial"/>
          <w:iCs/>
          <w:lang w:eastAsia="hr-HR"/>
        </w:rPr>
      </w:pPr>
    </w:p>
    <w:p w:rsidR="007E2429" w:rsidRPr="000F6015" w:rsidRDefault="007E2429" w:rsidP="007E2429">
      <w:pPr>
        <w:rPr>
          <w:rFonts w:cs="Arial"/>
          <w:iCs/>
          <w:lang w:val="sr-Latn-CS" w:eastAsia="hr-HR"/>
        </w:rPr>
      </w:pPr>
      <w:r w:rsidRPr="000F6015">
        <w:rPr>
          <w:rFonts w:cs="Arial"/>
          <w:iCs/>
          <w:lang w:val="sr-Latn-CS" w:eastAsia="hr-HR"/>
        </w:rPr>
        <w:t>Обавештени смо да Вам је .......................................... (у даљем тексту:</w:t>
      </w:r>
    </w:p>
    <w:p w:rsidR="007E2429" w:rsidRPr="000F6015" w:rsidRDefault="007E2429" w:rsidP="007E2429">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E2429" w:rsidRPr="000F6015" w:rsidRDefault="007E2429" w:rsidP="007E2429">
      <w:pPr>
        <w:rPr>
          <w:rFonts w:cs="Arial"/>
          <w:iCs/>
          <w:lang w:val="sr-Latn-CS" w:eastAsia="hr-HR"/>
        </w:rPr>
      </w:pPr>
      <w:r w:rsidRPr="000F6015">
        <w:rPr>
          <w:rFonts w:cs="Arial"/>
          <w:iCs/>
          <w:lang w:val="sr-Latn-CS" w:eastAsia="hr-HR"/>
        </w:rPr>
        <w:t>од ................ за .......................................................................... (опис посла)</w:t>
      </w:r>
    </w:p>
    <w:p w:rsidR="007E2429" w:rsidRPr="000F6015" w:rsidRDefault="007E2429" w:rsidP="007E2429">
      <w:pPr>
        <w:rPr>
          <w:rFonts w:cs="Arial"/>
          <w:iCs/>
          <w:lang w:val="sr-Latn-CS" w:eastAsia="hr-HR"/>
        </w:rPr>
      </w:pPr>
      <w:r w:rsidRPr="000F6015">
        <w:rPr>
          <w:rFonts w:cs="Arial"/>
          <w:iCs/>
          <w:lang w:val="sr-Latn-CS" w:eastAsia="hr-HR"/>
        </w:rPr>
        <w:t>поднео своју понуду бр. ....................................................................дана ..................................................</w:t>
      </w:r>
    </w:p>
    <w:p w:rsidR="007E2429" w:rsidRPr="000F6015" w:rsidRDefault="007E2429" w:rsidP="007E2429">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E2429" w:rsidRPr="000F6015" w:rsidRDefault="007E2429" w:rsidP="007E2429">
      <w:pPr>
        <w:rPr>
          <w:rFonts w:cs="Arial"/>
          <w:iCs/>
          <w:lang w:val="sr-Latn-CS" w:eastAsia="hr-HR"/>
        </w:rPr>
      </w:pPr>
    </w:p>
    <w:p w:rsidR="007E2429" w:rsidRPr="000F6015" w:rsidRDefault="007E2429" w:rsidP="007E2429">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E2429" w:rsidRPr="000F6015" w:rsidRDefault="007E2429" w:rsidP="004F1FAC">
      <w:pPr>
        <w:widowControl w:val="0"/>
        <w:numPr>
          <w:ilvl w:val="0"/>
          <w:numId w:val="29"/>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E2429" w:rsidRPr="000F6015" w:rsidRDefault="007E2429" w:rsidP="004F1FAC">
      <w:pPr>
        <w:widowControl w:val="0"/>
        <w:numPr>
          <w:ilvl w:val="0"/>
          <w:numId w:val="29"/>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E2429" w:rsidRPr="000F6015" w:rsidRDefault="007E2429" w:rsidP="004F1FAC">
      <w:pPr>
        <w:widowControl w:val="0"/>
        <w:numPr>
          <w:ilvl w:val="0"/>
          <w:numId w:val="29"/>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E2429" w:rsidRPr="000F6015" w:rsidRDefault="007E2429" w:rsidP="004F1FAC">
      <w:pPr>
        <w:widowControl w:val="0"/>
        <w:numPr>
          <w:ilvl w:val="0"/>
          <w:numId w:val="29"/>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7E2429" w:rsidRPr="000F6015" w:rsidRDefault="007E2429" w:rsidP="007E2429">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E2429" w:rsidRPr="000F6015" w:rsidRDefault="007E2429" w:rsidP="007E2429">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E2429" w:rsidRPr="000F6015" w:rsidRDefault="007E2429" w:rsidP="007E2429">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E2429" w:rsidRPr="000F6015" w:rsidRDefault="007E2429" w:rsidP="007E2429">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1E197A" w:rsidRPr="0075533B" w:rsidRDefault="007E2429" w:rsidP="0075533B">
      <w:pPr>
        <w:ind w:left="7088"/>
        <w:rPr>
          <w:rFonts w:cs="Arial"/>
          <w:iCs/>
          <w:lang w:val="sr-Cyrl-RS" w:eastAsia="hr-HR"/>
        </w:rPr>
      </w:pPr>
      <w:r w:rsidRPr="000F6015">
        <w:rPr>
          <w:rFonts w:cs="Arial"/>
          <w:iCs/>
          <w:lang w:val="sr-Latn-CS" w:eastAsia="hr-HR"/>
        </w:rPr>
        <w:t>Потпис</w:t>
      </w:r>
      <w:r w:rsidR="001E197A">
        <w:rPr>
          <w:rFonts w:eastAsia="Calibri" w:cs="Arial"/>
        </w:rPr>
        <w:br w:type="page"/>
      </w:r>
    </w:p>
    <w:p w:rsidR="001E197A" w:rsidRDefault="00A36DE4" w:rsidP="001E197A">
      <w:pPr>
        <w:spacing w:before="0"/>
        <w:jc w:val="right"/>
        <w:outlineLvl w:val="1"/>
        <w:rPr>
          <w:rFonts w:cs="Arial"/>
          <w:b/>
          <w:lang w:val="sr-Cyrl-RS"/>
        </w:rPr>
      </w:pPr>
      <w:r>
        <w:rPr>
          <w:rFonts w:cs="Arial"/>
          <w:b/>
        </w:rPr>
        <w:lastRenderedPageBreak/>
        <w:t xml:space="preserve">ПРИЛОГ </w:t>
      </w:r>
      <w:r w:rsidR="0075533B">
        <w:rPr>
          <w:rFonts w:cs="Arial"/>
          <w:b/>
          <w:lang w:val="sr-Cyrl-RS"/>
        </w:rPr>
        <w:t>3</w:t>
      </w:r>
      <w:r w:rsidR="001E197A" w:rsidRPr="007E2429">
        <w:rPr>
          <w:rFonts w:cs="Arial"/>
          <w:b/>
        </w:rPr>
        <w:t>.</w:t>
      </w:r>
    </w:p>
    <w:p w:rsidR="00A36DE4" w:rsidRPr="00A36DE4" w:rsidRDefault="00A36DE4" w:rsidP="001E197A">
      <w:pPr>
        <w:spacing w:before="0"/>
        <w:jc w:val="right"/>
        <w:outlineLvl w:val="1"/>
        <w:rPr>
          <w:rFonts w:cs="Arial"/>
          <w:b/>
          <w:lang w:val="sr-Cyrl-RS"/>
        </w:rPr>
      </w:pPr>
    </w:p>
    <w:p w:rsidR="001E197A" w:rsidRPr="008220BE" w:rsidRDefault="001E197A" w:rsidP="001E197A">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1E197A" w:rsidRPr="000F6015" w:rsidRDefault="001E197A" w:rsidP="008220BE">
      <w:pPr>
        <w:shd w:val="clear" w:color="auto" w:fill="FFFFFF"/>
        <w:tabs>
          <w:tab w:val="right" w:pos="9029"/>
        </w:tabs>
        <w:rPr>
          <w:rFonts w:cs="Arial"/>
          <w:b/>
          <w:bCs/>
          <w:i/>
          <w:u w:val="single"/>
          <w:lang w:eastAsia="hr-HR"/>
        </w:rPr>
      </w:pPr>
      <w:r w:rsidRPr="008220BE">
        <w:rPr>
          <w:rFonts w:cs="Arial"/>
          <w:b/>
          <w:bCs/>
          <w:i/>
          <w:u w:val="single"/>
          <w:lang w:eastAsia="hr-HR"/>
        </w:rPr>
        <w:t>(назив банке, адреса филијале издаваоца или огранка)</w:t>
      </w:r>
      <w:r w:rsidR="008220BE">
        <w:rPr>
          <w:rFonts w:cs="Arial"/>
          <w:b/>
          <w:bCs/>
          <w:i/>
          <w:u w:val="single"/>
          <w:lang w:eastAsia="hr-HR"/>
        </w:rPr>
        <w:tab/>
      </w:r>
    </w:p>
    <w:p w:rsidR="001E197A" w:rsidRPr="000F6015" w:rsidRDefault="001E197A" w:rsidP="001E197A">
      <w:pPr>
        <w:rPr>
          <w:rFonts w:cs="Arial"/>
          <w:bCs/>
          <w:lang w:eastAsia="hr-HR"/>
        </w:rPr>
      </w:pPr>
      <w:r w:rsidRPr="000F6015">
        <w:rPr>
          <w:rFonts w:cs="Arial"/>
          <w:bCs/>
          <w:spacing w:val="9"/>
          <w:lang w:eastAsia="hr-HR"/>
        </w:rPr>
        <w:t xml:space="preserve">за: </w:t>
      </w:r>
      <w:r w:rsidRPr="000F6015">
        <w:rPr>
          <w:rFonts w:cs="Arial"/>
          <w:bCs/>
          <w:lang w:eastAsia="hr-HR"/>
        </w:rPr>
        <w:t>Јавно предузеће  "Електропривреда Србије"Београд</w:t>
      </w:r>
    </w:p>
    <w:p w:rsidR="001E197A" w:rsidRPr="000F6015" w:rsidRDefault="00C776AE" w:rsidP="001E197A">
      <w:pPr>
        <w:rPr>
          <w:rFonts w:cs="Arial"/>
          <w:bCs/>
          <w:lang w:val="sr-Cyrl-CS" w:eastAsia="hr-HR"/>
        </w:rPr>
      </w:pPr>
      <w:r>
        <w:rPr>
          <w:rFonts w:cs="Arial"/>
          <w:bCs/>
          <w:lang w:val="sr-Cyrl-CS" w:eastAsia="hr-HR"/>
        </w:rPr>
        <w:t>Балканска 13</w:t>
      </w:r>
    </w:p>
    <w:p w:rsidR="001E197A" w:rsidRPr="000F6015" w:rsidRDefault="001E197A" w:rsidP="001E197A">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1E197A" w:rsidRDefault="001E197A" w:rsidP="001E197A">
      <w:pPr>
        <w:shd w:val="clear" w:color="auto" w:fill="FFFFFF"/>
        <w:rPr>
          <w:rFonts w:cs="Arial"/>
          <w:b/>
          <w:lang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1E197A" w:rsidRDefault="001E197A" w:rsidP="001E197A">
      <w:pPr>
        <w:shd w:val="clear" w:color="auto" w:fill="FFFFFF"/>
        <w:rPr>
          <w:rFonts w:cs="Arial"/>
          <w:b/>
          <w:lang w:eastAsia="hr-HR"/>
        </w:rPr>
      </w:pPr>
    </w:p>
    <w:p w:rsidR="001E197A" w:rsidRDefault="001E197A" w:rsidP="001E197A">
      <w:pPr>
        <w:shd w:val="clear" w:color="auto" w:fill="FFFFFF"/>
        <w:rPr>
          <w:rFonts w:cs="Arial"/>
          <w:b/>
          <w:spacing w:val="-2"/>
          <w:lang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1E197A" w:rsidRPr="00AA3D70" w:rsidRDefault="001E197A" w:rsidP="001E197A">
      <w:pPr>
        <w:shd w:val="clear" w:color="auto" w:fill="FFFFFF"/>
        <w:rPr>
          <w:rFonts w:cs="Arial"/>
          <w:lang w:eastAsia="hr-HR"/>
        </w:rPr>
      </w:pPr>
    </w:p>
    <w:p w:rsidR="001E197A" w:rsidRPr="000F6015" w:rsidRDefault="001E197A" w:rsidP="001E197A">
      <w:pPr>
        <w:rPr>
          <w:rFonts w:cs="Arial"/>
          <w:iCs/>
          <w:lang w:eastAsia="hr-HR"/>
        </w:rPr>
      </w:pPr>
      <w:r w:rsidRPr="000F6015">
        <w:rPr>
          <w:rFonts w:cs="Arial"/>
          <w:iCs/>
          <w:lang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1E197A" w:rsidRPr="000F6015" w:rsidRDefault="001E197A" w:rsidP="001E197A">
      <w:pPr>
        <w:rPr>
          <w:rFonts w:cs="Arial"/>
          <w:iCs/>
          <w:lang w:eastAsia="hr-HR"/>
        </w:rPr>
      </w:pPr>
      <w:r w:rsidRPr="000F6015">
        <w:rPr>
          <w:rFonts w:cs="Arial"/>
          <w:iCs/>
          <w:lang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1E197A" w:rsidRPr="000F6015" w:rsidRDefault="001E197A" w:rsidP="001E197A">
      <w:pPr>
        <w:rPr>
          <w:rFonts w:cs="Arial"/>
          <w:iCs/>
          <w:lang w:eastAsia="hr-HR"/>
        </w:rPr>
      </w:pPr>
      <w:r w:rsidRPr="000F6015">
        <w:rPr>
          <w:rFonts w:cs="Arial"/>
          <w:iCs/>
          <w:lang w:eastAsia="hr-HR"/>
        </w:rPr>
        <w:t>.................................................../износ у цифрама/</w:t>
      </w:r>
    </w:p>
    <w:p w:rsidR="001E197A" w:rsidRPr="000F6015" w:rsidRDefault="001E197A" w:rsidP="001E197A">
      <w:pPr>
        <w:rPr>
          <w:rFonts w:cs="Arial"/>
          <w:iCs/>
          <w:lang w:eastAsia="hr-HR"/>
        </w:rPr>
      </w:pPr>
      <w:r w:rsidRPr="000F6015">
        <w:rPr>
          <w:rFonts w:cs="Arial"/>
          <w:iCs/>
          <w:lang w:eastAsia="hr-HR"/>
        </w:rPr>
        <w:t>(словима: ............................................................)</w:t>
      </w:r>
    </w:p>
    <w:p w:rsidR="001E197A" w:rsidRPr="000F6015" w:rsidRDefault="001E197A" w:rsidP="001E197A">
      <w:pPr>
        <w:rPr>
          <w:rFonts w:cs="Arial"/>
          <w:iCs/>
          <w:lang w:eastAsia="hr-HR"/>
        </w:rPr>
      </w:pPr>
      <w:r w:rsidRPr="000F6015">
        <w:rPr>
          <w:rFonts w:cs="Arial"/>
          <w:iCs/>
          <w:lang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1E197A" w:rsidRPr="000F6015" w:rsidRDefault="001E197A" w:rsidP="001E197A">
      <w:pPr>
        <w:rPr>
          <w:rFonts w:cs="Arial"/>
          <w:iCs/>
          <w:lang w:eastAsia="hr-HR"/>
        </w:rPr>
      </w:pPr>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1E197A" w:rsidRPr="000F6015" w:rsidRDefault="001E197A" w:rsidP="001E197A">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1E197A" w:rsidRPr="000F6015" w:rsidRDefault="001E197A" w:rsidP="001E197A">
      <w:pPr>
        <w:rPr>
          <w:rFonts w:cs="Arial"/>
          <w:iCs/>
          <w:lang w:eastAsia="hr-HR"/>
        </w:rPr>
      </w:pPr>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1E197A" w:rsidRPr="000F6015" w:rsidRDefault="001E197A" w:rsidP="001E197A">
      <w:pPr>
        <w:rPr>
          <w:rFonts w:cs="Arial"/>
          <w:iCs/>
          <w:lang w:eastAsia="hr-HR"/>
        </w:rPr>
      </w:pPr>
      <w:r w:rsidRPr="000F6015">
        <w:rPr>
          <w:rFonts w:cs="Arial"/>
          <w:iCs/>
          <w:lang w:eastAsia="hr-HR"/>
        </w:rPr>
        <w:t>Ова Гаранција се издаје лично Вама и не може се преносити или асигнирати.</w:t>
      </w:r>
    </w:p>
    <w:p w:rsidR="001E197A" w:rsidRPr="000F6015" w:rsidRDefault="001E197A" w:rsidP="001E197A">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autoSpaceDE w:val="0"/>
        <w:autoSpaceDN w:val="0"/>
        <w:adjustRightInd w:val="0"/>
        <w:rPr>
          <w:rFonts w:cs="Arial"/>
          <w:i/>
          <w:iCs/>
          <w:lang w:val="sr-Cyrl-CS" w:eastAsia="hr-HR"/>
        </w:rPr>
      </w:pPr>
    </w:p>
    <w:p w:rsidR="001E197A" w:rsidRPr="000F6015" w:rsidRDefault="001E197A" w:rsidP="001E197A">
      <w:pPr>
        <w:rPr>
          <w:rFonts w:cs="Arial"/>
          <w:iCs/>
          <w:lang w:val="sr-Cyrl-CS" w:eastAsia="hr-HR"/>
        </w:rPr>
      </w:pPr>
      <w:r w:rsidRPr="000F6015">
        <w:rPr>
          <w:rFonts w:cs="Arial"/>
          <w:iCs/>
          <w:lang w:val="sr-Cyrl-CS" w:eastAsia="hr-HR"/>
        </w:rPr>
        <w:t xml:space="preserve">                                                                                               Потпис </w:t>
      </w:r>
    </w:p>
    <w:p w:rsidR="00765DB9" w:rsidRPr="002C3543" w:rsidRDefault="00765DB9" w:rsidP="001E197A">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2C3543" w:rsidRDefault="00765DB9" w:rsidP="00765DB9">
      <w:pPr>
        <w:spacing w:before="0"/>
        <w:ind w:left="720"/>
        <w:contextualSpacing/>
        <w:rPr>
          <w:rFonts w:eastAsia="Calibri" w:cs="Arial"/>
        </w:rPr>
      </w:pPr>
    </w:p>
    <w:p w:rsidR="00765DB9" w:rsidRPr="00765DB9" w:rsidRDefault="00765DB9" w:rsidP="00765DB9">
      <w:pPr>
        <w:spacing w:before="0"/>
        <w:ind w:left="720"/>
        <w:contextualSpacing/>
        <w:rPr>
          <w:rFonts w:eastAsia="Calibri" w:cs="Arial"/>
          <w:color w:val="00B0F0"/>
        </w:rPr>
      </w:pPr>
    </w:p>
    <w:p w:rsidR="00765DB9" w:rsidRPr="007E2429" w:rsidRDefault="00765DB9" w:rsidP="007E2429">
      <w:pPr>
        <w:spacing w:before="0"/>
        <w:contextualSpacing/>
        <w:rPr>
          <w:rFonts w:eastAsia="Calibri" w:cs="Arial"/>
          <w:color w:val="00B0F0"/>
        </w:rPr>
      </w:pPr>
    </w:p>
    <w:p w:rsidR="00765DB9" w:rsidRPr="00765DB9" w:rsidRDefault="00765DB9" w:rsidP="00765DB9">
      <w:pPr>
        <w:spacing w:before="0"/>
        <w:ind w:left="720"/>
        <w:contextualSpacing/>
        <w:rPr>
          <w:rFonts w:eastAsia="Calibri" w:cs="Arial"/>
          <w:color w:val="00B0F0"/>
        </w:rPr>
      </w:pPr>
    </w:p>
    <w:p w:rsidR="00765DB9" w:rsidRPr="007E2429" w:rsidRDefault="00765DB9" w:rsidP="00765DB9">
      <w:pPr>
        <w:spacing w:before="0"/>
        <w:jc w:val="right"/>
        <w:rPr>
          <w:rFonts w:cs="Arial"/>
          <w:b/>
        </w:rPr>
      </w:pPr>
      <w:r w:rsidRPr="007E2429">
        <w:rPr>
          <w:rFonts w:cs="Arial"/>
          <w:b/>
        </w:rPr>
        <w:t xml:space="preserve">ПРИЛОГ </w:t>
      </w:r>
      <w:r w:rsidR="0075533B">
        <w:rPr>
          <w:rFonts w:cs="Arial"/>
          <w:b/>
          <w:lang w:val="sr-Cyrl-RS"/>
        </w:rPr>
        <w:t>4</w:t>
      </w:r>
      <w:r w:rsidR="002C3543" w:rsidRPr="007E2429">
        <w:rPr>
          <w:rFonts w:cs="Arial"/>
          <w:b/>
        </w:rPr>
        <w:t>.</w:t>
      </w:r>
    </w:p>
    <w:p w:rsidR="00765DB9" w:rsidRPr="00503EF7" w:rsidRDefault="00765DB9" w:rsidP="00765DB9">
      <w:pPr>
        <w:spacing w:before="0"/>
        <w:jc w:val="right"/>
        <w:rPr>
          <w:rFonts w:cs="Arial"/>
          <w:b/>
          <w:highlight w:val="yellow"/>
        </w:rPr>
      </w:pPr>
      <w:r w:rsidRPr="007E2429">
        <w:rPr>
          <w:rFonts w:cs="Arial"/>
          <w:b/>
        </w:rPr>
        <w:t>*</w:t>
      </w:r>
      <w:r w:rsidR="00B319A0" w:rsidRPr="007E2429">
        <w:rPr>
          <w:rFonts w:cs="Arial"/>
          <w:b/>
        </w:rPr>
        <w:t>бакнарска гаранција</w:t>
      </w:r>
      <w:r w:rsidRPr="007E2429">
        <w:rPr>
          <w:rFonts w:cs="Arial"/>
          <w:b/>
        </w:rPr>
        <w:t xml:space="preserve"> за отклањање недостатака у гарантном периоду</w:t>
      </w:r>
    </w:p>
    <w:p w:rsidR="00765DB9" w:rsidRPr="00503EF7" w:rsidRDefault="00765DB9" w:rsidP="00765DB9">
      <w:pPr>
        <w:spacing w:before="0"/>
        <w:jc w:val="right"/>
        <w:rPr>
          <w:rFonts w:cs="Arial"/>
          <w:b/>
          <w:highlight w:val="yellow"/>
        </w:rPr>
      </w:pPr>
    </w:p>
    <w:p w:rsidR="007E2429" w:rsidRPr="000F6015" w:rsidRDefault="007E2429" w:rsidP="007E242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E2429" w:rsidRPr="000F6015" w:rsidRDefault="007E2429" w:rsidP="007E2429">
      <w:pPr>
        <w:rPr>
          <w:rFonts w:cs="Arial"/>
          <w:spacing w:val="9"/>
          <w:lang w:val="sr-Cyrl-CS" w:eastAsia="hr-HR"/>
        </w:rPr>
      </w:pPr>
    </w:p>
    <w:p w:rsidR="007E2429" w:rsidRPr="000F6015" w:rsidRDefault="007E2429" w:rsidP="007E2429">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E2429" w:rsidRPr="000F6015" w:rsidRDefault="00C776AE" w:rsidP="007E2429">
      <w:pPr>
        <w:rPr>
          <w:rFonts w:cs="Arial"/>
          <w:bCs/>
          <w:lang w:val="sr-Cyrl-CS" w:eastAsia="hr-HR"/>
        </w:rPr>
      </w:pPr>
      <w:r>
        <w:rPr>
          <w:rFonts w:cs="Arial"/>
          <w:bCs/>
          <w:lang w:val="sr-Cyrl-CS" w:eastAsia="hr-HR"/>
        </w:rPr>
        <w:t>Балканска 13</w:t>
      </w:r>
    </w:p>
    <w:p w:rsidR="007E2429" w:rsidRPr="000F6015" w:rsidRDefault="007E2429" w:rsidP="007E2429">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E2429" w:rsidRPr="000F6015" w:rsidRDefault="007E2429" w:rsidP="007E2429">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E2429" w:rsidRPr="000F6015" w:rsidRDefault="007E2429" w:rsidP="007E2429">
      <w:pPr>
        <w:shd w:val="clear" w:color="auto" w:fill="FFFFFF"/>
        <w:rPr>
          <w:rFonts w:cs="Arial"/>
          <w:b/>
          <w:bCs/>
          <w:spacing w:val="9"/>
          <w:lang w:val="sr-Cyrl-CS" w:eastAsia="hr-HR"/>
        </w:rPr>
      </w:pPr>
    </w:p>
    <w:p w:rsidR="007E2429" w:rsidRPr="000F6015" w:rsidRDefault="007E2429" w:rsidP="007E2429">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E2429" w:rsidRPr="000F6015" w:rsidRDefault="007E2429" w:rsidP="007E2429">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E2429" w:rsidRPr="000F6015" w:rsidRDefault="007E2429" w:rsidP="007E2429">
      <w:pPr>
        <w:rPr>
          <w:rFonts w:cs="Arial"/>
          <w:iCs/>
          <w:lang w:val="sr-Cyrl-CS" w:eastAsia="hr-HR"/>
        </w:rPr>
      </w:pPr>
      <w:r w:rsidRPr="000F6015">
        <w:rPr>
          <w:rFonts w:cs="Arial"/>
          <w:iCs/>
          <w:lang w:val="sr-Cyrl-CS" w:eastAsia="hr-HR"/>
        </w:rPr>
        <w:t>.................................................../износ у цифрама/</w:t>
      </w:r>
    </w:p>
    <w:p w:rsidR="007E2429" w:rsidRPr="000F6015" w:rsidRDefault="007E2429" w:rsidP="007E2429">
      <w:pPr>
        <w:rPr>
          <w:rFonts w:cs="Arial"/>
          <w:iCs/>
          <w:lang w:val="sr-Cyrl-CS" w:eastAsia="hr-HR"/>
        </w:rPr>
      </w:pPr>
      <w:r w:rsidRPr="000F6015">
        <w:rPr>
          <w:rFonts w:cs="Arial"/>
          <w:iCs/>
          <w:lang w:val="sr-Cyrl-CS" w:eastAsia="hr-HR"/>
        </w:rPr>
        <w:t>(словима: ............................................................)</w:t>
      </w:r>
    </w:p>
    <w:p w:rsidR="007E2429" w:rsidRPr="000F6015" w:rsidRDefault="007E2429" w:rsidP="007E2429">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E2429" w:rsidRPr="000F6015" w:rsidRDefault="007E2429" w:rsidP="007E2429">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E2429" w:rsidRPr="000F6015" w:rsidRDefault="007E2429" w:rsidP="007E2429">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E2429" w:rsidRPr="000F6015" w:rsidRDefault="007E2429" w:rsidP="007E2429">
      <w:pPr>
        <w:rPr>
          <w:rFonts w:cs="Arial"/>
          <w:iCs/>
          <w:lang w:val="sr-Cyrl-CS" w:eastAsia="hr-HR"/>
        </w:rPr>
      </w:pPr>
    </w:p>
    <w:p w:rsidR="007E2429" w:rsidRPr="000F6015" w:rsidRDefault="007E2429" w:rsidP="007E2429">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E2429" w:rsidRPr="000F6015" w:rsidRDefault="007E2429" w:rsidP="007E2429">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E2429" w:rsidRPr="000F6015" w:rsidRDefault="007E2429" w:rsidP="007E2429">
      <w:pPr>
        <w:rPr>
          <w:rFonts w:cs="Arial"/>
          <w:iCs/>
          <w:lang w:val="sr-Cyrl-CS" w:eastAsia="hr-HR"/>
        </w:rPr>
      </w:pPr>
    </w:p>
    <w:p w:rsidR="007E2429" w:rsidRPr="007E2429" w:rsidRDefault="007E2429" w:rsidP="007E2429">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65DB9" w:rsidRPr="002C3543" w:rsidRDefault="007E2429" w:rsidP="007E2429">
      <w:pPr>
        <w:spacing w:before="0"/>
        <w:rPr>
          <w:rFonts w:cs="Arial"/>
        </w:rPr>
      </w:pPr>
      <w:r w:rsidRPr="000F6015">
        <w:rPr>
          <w:rFonts w:cs="Arial"/>
          <w:iCs/>
          <w:lang w:val="sr-Cyrl-CS" w:eastAsia="hr-HR"/>
        </w:rPr>
        <w:t xml:space="preserve">                                                                                               Потпис</w:t>
      </w:r>
    </w:p>
    <w:p w:rsidR="00765DB9" w:rsidRPr="002C3543" w:rsidRDefault="00765DB9" w:rsidP="00765DB9">
      <w:pPr>
        <w:spacing w:before="0"/>
        <w:rPr>
          <w:rFonts w:cs="Arial"/>
        </w:rPr>
      </w:pPr>
    </w:p>
    <w:p w:rsidR="00765DB9" w:rsidRPr="002C3543" w:rsidRDefault="00765DB9" w:rsidP="00765DB9">
      <w:pPr>
        <w:spacing w:before="0"/>
        <w:rPr>
          <w:rFonts w:cs="Arial"/>
        </w:rPr>
      </w:pPr>
    </w:p>
    <w:p w:rsidR="00765DB9" w:rsidRPr="009A5E85" w:rsidRDefault="00765DB9" w:rsidP="00765DB9">
      <w:pPr>
        <w:spacing w:before="0"/>
        <w:rPr>
          <w:rFonts w:cs="Arial"/>
          <w:lang w:val="sr-Cyrl-RS"/>
        </w:rPr>
      </w:pPr>
    </w:p>
    <w:p w:rsidR="00765DB9" w:rsidRPr="002C3543" w:rsidRDefault="00765DB9" w:rsidP="00765DB9">
      <w:pPr>
        <w:spacing w:before="0"/>
        <w:rPr>
          <w:rFonts w:cs="Arial"/>
        </w:rPr>
      </w:pPr>
    </w:p>
    <w:p w:rsidR="00765DB9" w:rsidRPr="002C3543" w:rsidRDefault="00765DB9" w:rsidP="00765DB9">
      <w:pPr>
        <w:spacing w:before="0"/>
        <w:rPr>
          <w:rFonts w:cs="Arial"/>
        </w:rPr>
      </w:pPr>
      <w:r w:rsidRPr="00765DB9">
        <w:rPr>
          <w:rFonts w:cs="Arial"/>
          <w:color w:val="00B0F0"/>
        </w:rPr>
        <w:t xml:space="preserve">                                                                   </w:t>
      </w:r>
      <w:r w:rsidRPr="00765DB9">
        <w:rPr>
          <w:rFonts w:cs="Arial"/>
        </w:rPr>
        <w:t>ПРИЛОГ бр.</w:t>
      </w:r>
      <w:r w:rsidR="002C3543">
        <w:rPr>
          <w:rFonts w:cs="Arial"/>
        </w:rPr>
        <w:t xml:space="preserve"> </w:t>
      </w:r>
      <w:r w:rsidR="00103F71">
        <w:rPr>
          <w:rFonts w:cs="Arial"/>
        </w:rPr>
        <w:t>5</w:t>
      </w:r>
      <w:r w:rsidR="002C3543">
        <w:rPr>
          <w:rFonts w:cs="Arial"/>
        </w:rPr>
        <w:t>.</w:t>
      </w:r>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765DB9" w:rsidP="008220BE">
      <w:pPr>
        <w:spacing w:before="0"/>
        <w:jc w:val="right"/>
        <w:rPr>
          <w:rFonts w:cs="Arial"/>
        </w:rPr>
      </w:pPr>
      <w:r w:rsidRPr="005B1D92">
        <w:rPr>
          <w:rFonts w:cs="Arial"/>
        </w:rPr>
        <w:t xml:space="preserve">   (Назив правног  лица) </w:t>
      </w:r>
      <w:r w:rsidRPr="005B1D92">
        <w:rPr>
          <w:rFonts w:cs="Arial"/>
        </w:rPr>
        <w:tab/>
      </w:r>
      <w:r w:rsidRPr="005B1D92">
        <w:rPr>
          <w:rFonts w:cs="Arial"/>
        </w:rPr>
        <w:tab/>
      </w:r>
      <w:r w:rsidRPr="005B1D92">
        <w:rPr>
          <w:rFonts w:cs="Arial"/>
        </w:rPr>
        <w:tab/>
        <w:t>(ЈП ЕПС</w:t>
      </w:r>
      <w:r w:rsidR="008220BE" w:rsidRPr="005B1D92">
        <w:rPr>
          <w:rFonts w:cs="Arial"/>
        </w:rPr>
        <w:t>, Огранак ТЕНТ Београд -Обреновац,  лока</w:t>
      </w:r>
      <w:r w:rsidR="00914815">
        <w:rPr>
          <w:rFonts w:cs="Arial"/>
        </w:rPr>
        <w:t xml:space="preserve">ција </w:t>
      </w:r>
      <w:r w:rsidR="00C776AE">
        <w:rPr>
          <w:rFonts w:cs="Arial"/>
          <w:lang w:val="sr-Cyrl-RS"/>
        </w:rPr>
        <w:t xml:space="preserve">ТЕНТ </w:t>
      </w:r>
      <w:r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765DB9" w:rsidRPr="008220BE" w:rsidRDefault="00765DB9" w:rsidP="008220BE">
      <w:pPr>
        <w:spacing w:before="0"/>
        <w:jc w:val="right"/>
        <w:rPr>
          <w:rFonts w:cs="Arial"/>
        </w:rPr>
      </w:pPr>
      <w:r w:rsidRPr="008220BE">
        <w:rPr>
          <w:rFonts w:cs="Arial"/>
        </w:rPr>
        <w:t xml:space="preserve">(Адреса правног  лица) </w:t>
      </w:r>
      <w:r w:rsidRPr="008220BE">
        <w:rPr>
          <w:rFonts w:cs="Arial"/>
        </w:rPr>
        <w:tab/>
      </w:r>
      <w:r w:rsidRPr="008220BE">
        <w:rPr>
          <w:rFonts w:cs="Arial"/>
        </w:rPr>
        <w:tab/>
      </w:r>
      <w:r w:rsidRPr="008220BE">
        <w:rPr>
          <w:rFonts w:cs="Arial"/>
        </w:rPr>
        <w:tab/>
        <w:t>(</w:t>
      </w:r>
      <w:r w:rsidR="008220BE" w:rsidRPr="008220BE">
        <w:rPr>
          <w:rFonts w:cs="Arial"/>
        </w:rPr>
        <w:t>Богољуба Урошевића Црног 44, 11500 Обреновац</w:t>
      </w:r>
      <w:r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r w:rsidRPr="008220BE">
        <w:rPr>
          <w:rFonts w:cs="Arial"/>
        </w:rPr>
        <w:t>Предмет уговора (услуге) одговара траженим техничким карактеристикама.</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w:t>
      </w:r>
      <w:r w:rsidRPr="008220BE">
        <w:rPr>
          <w:rFonts w:cs="Arial"/>
        </w:rPr>
        <w:lastRenderedPageBreak/>
        <w:t>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 Да су услуга(е)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r w:rsidRPr="008220BE">
        <w:rPr>
          <w:rFonts w:cs="Arial"/>
        </w:rPr>
        <w:t>-Сви добављачи биће дужни да уз фактуру доставе и обострано потписани Записник.</w:t>
      </w:r>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765DB9" w:rsidRDefault="00765DB9" w:rsidP="00765DB9">
      <w:pPr>
        <w:keepNext/>
        <w:tabs>
          <w:tab w:val="left" w:pos="567"/>
        </w:tabs>
        <w:spacing w:before="0"/>
        <w:ind w:left="360"/>
        <w:jc w:val="center"/>
        <w:outlineLvl w:val="0"/>
        <w:rPr>
          <w:rFonts w:cs="Arial"/>
          <w:b/>
        </w:rPr>
        <w:sectPr w:rsidR="00765DB9" w:rsidRPr="00765DB9" w:rsidSect="00B16DF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pPr>
      <w:bookmarkStart w:id="271" w:name="_Toc442559948"/>
    </w:p>
    <w:p w:rsidR="00765DB9" w:rsidRPr="00765DB9" w:rsidRDefault="00765DB9" w:rsidP="00765DB9">
      <w:pPr>
        <w:keepNext/>
        <w:tabs>
          <w:tab w:val="left" w:pos="567"/>
        </w:tabs>
        <w:spacing w:before="0"/>
        <w:ind w:left="360"/>
        <w:jc w:val="center"/>
        <w:outlineLvl w:val="0"/>
        <w:rPr>
          <w:rFonts w:cs="Arial"/>
          <w:b/>
        </w:rPr>
      </w:pPr>
    </w:p>
    <w:p w:rsidR="00765DB9" w:rsidRPr="00C32A3A" w:rsidRDefault="00C32A3A" w:rsidP="00C32A3A">
      <w:pPr>
        <w:keepNext/>
        <w:tabs>
          <w:tab w:val="left" w:pos="567"/>
        </w:tabs>
        <w:spacing w:before="0"/>
        <w:ind w:left="720"/>
        <w:jc w:val="left"/>
        <w:outlineLvl w:val="0"/>
        <w:rPr>
          <w:rFonts w:cs="Arial"/>
          <w:sz w:val="18"/>
          <w:szCs w:val="18"/>
          <w:lang w:val="sr-Cyrl-RS"/>
        </w:rPr>
      </w:pPr>
      <w:r w:rsidRPr="00C32A3A">
        <w:rPr>
          <w:rFonts w:cs="Arial"/>
          <w:sz w:val="18"/>
          <w:szCs w:val="18"/>
        </w:rPr>
        <w:t>У складу са датим Моделом уговора и елементима најповољније понуде биће закључен Уговор о јавној набавци</w:t>
      </w:r>
      <w:r w:rsidRPr="00C32A3A">
        <w:rPr>
          <w:rFonts w:cs="Arial"/>
          <w:sz w:val="18"/>
          <w:szCs w:val="18"/>
          <w:lang w:val="sr-Cyrl-RS"/>
        </w:rPr>
        <w:t xml:space="preserve"> за сваку партију посебно</w:t>
      </w:r>
      <w:r w:rsidRPr="00C32A3A">
        <w:rPr>
          <w:rFonts w:cs="Arial"/>
          <w:sz w:val="18"/>
          <w:szCs w:val="18"/>
        </w:rPr>
        <w:t>. Понуђач дати Модел уговора потписује, оверава и доставља у понуди.</w:t>
      </w:r>
    </w:p>
    <w:p w:rsidR="006747CA" w:rsidRPr="00C32A3A" w:rsidRDefault="00765DB9" w:rsidP="00416130">
      <w:pPr>
        <w:keepNext/>
        <w:tabs>
          <w:tab w:val="left" w:pos="567"/>
        </w:tabs>
        <w:spacing w:before="0"/>
        <w:ind w:left="360"/>
        <w:jc w:val="center"/>
        <w:outlineLvl w:val="0"/>
        <w:rPr>
          <w:rFonts w:cs="Arial"/>
          <w:b/>
          <w:lang w:val="sr-Cyrl-RS"/>
        </w:rPr>
      </w:pPr>
      <w:r w:rsidRPr="00765DB9">
        <w:rPr>
          <w:rFonts w:cs="Arial"/>
          <w:b/>
        </w:rPr>
        <w:t>8. МОДЕЛ УГОВОРА</w:t>
      </w:r>
      <w:bookmarkEnd w:id="271"/>
    </w:p>
    <w:p w:rsidR="00765DB9" w:rsidRPr="00A75D21" w:rsidRDefault="008445F5" w:rsidP="006747CA">
      <w:pPr>
        <w:spacing w:before="0"/>
        <w:ind w:left="1440"/>
        <w:jc w:val="left"/>
        <w:rPr>
          <w:rFonts w:cs="Arial"/>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C776AE" w:rsidRPr="00C776AE">
        <w:rPr>
          <w:rFonts w:eastAsia="Arial" w:cs="Arial"/>
          <w:color w:val="000000"/>
          <w:szCs w:val="20"/>
          <w:lang w:val="sr-Latn-RS" w:eastAsia="sr-Latn-RS"/>
        </w:rPr>
        <w:t>Сервис компресора и сушача ТЕНТ-А</w:t>
      </w:r>
    </w:p>
    <w:p w:rsidR="00765DB9" w:rsidRPr="00765DB9" w:rsidRDefault="00765DB9" w:rsidP="00765DB9">
      <w:pPr>
        <w:tabs>
          <w:tab w:val="left" w:pos="567"/>
        </w:tabs>
        <w:spacing w:before="0"/>
        <w:rPr>
          <w:rFonts w:cs="Arial"/>
          <w:color w:val="000000"/>
        </w:rPr>
      </w:pPr>
    </w:p>
    <w:p w:rsidR="00765DB9" w:rsidRPr="00765DB9" w:rsidRDefault="00765DB9" w:rsidP="00765DB9">
      <w:pPr>
        <w:tabs>
          <w:tab w:val="left" w:pos="567"/>
        </w:tabs>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C32A3A" w:rsidRDefault="0018411A" w:rsidP="00C32A3A">
      <w:pPr>
        <w:pStyle w:val="KDParagraf"/>
        <w:spacing w:before="0"/>
        <w:rPr>
          <w:rFonts w:cs="Arial"/>
          <w:lang w:val="sr-Cyrl-RS"/>
        </w:rPr>
      </w:pPr>
      <w:r w:rsidRPr="00BF4E1B">
        <w:rPr>
          <w:rFonts w:cs="Arial"/>
        </w:rPr>
        <w:t>Јавно предузеће „Електропривреда Србије“ из Београда, Улица царице Милице бр. 2.,огранак ТЕНТ Београд-</w:t>
      </w:r>
      <w:r w:rsidRPr="00E626BD">
        <w:rPr>
          <w:rFonts w:cs="Arial"/>
        </w:rPr>
        <w:t xml:space="preserve">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директор </w:t>
      </w:r>
      <w:r w:rsidR="00BF4E1B" w:rsidRPr="00E626BD">
        <w:rPr>
          <w:rFonts w:cs="Arial"/>
          <w:lang w:val="sr-Cyrl-RS"/>
        </w:rPr>
        <w:t xml:space="preserve"> огранка </w:t>
      </w:r>
      <w:r w:rsidR="00BF4E1B" w:rsidRPr="00E626BD">
        <w:rPr>
          <w:rFonts w:cs="Arial"/>
        </w:rPr>
        <w:t xml:space="preserve">ТЕНТ </w:t>
      </w:r>
      <w:r w:rsidR="00BF4E1B" w:rsidRPr="00E626BD">
        <w:rPr>
          <w:rFonts w:cs="Arial"/>
          <w:lang w:val="sr-Cyrl-RS"/>
        </w:rPr>
        <w:t>Жељко Вујиновић</w:t>
      </w:r>
      <w:r w:rsidRPr="00E626BD">
        <w:rPr>
          <w:rFonts w:cs="Arial"/>
        </w:rPr>
        <w:t>, дипл. екон. (у даљем тексту: Корисник услуге)</w:t>
      </w:r>
      <w:r w:rsidRPr="0018411A">
        <w:rPr>
          <w:rFonts w:cs="Arial"/>
        </w:rPr>
        <w:t xml:space="preserve">  </w:t>
      </w:r>
    </w:p>
    <w:p w:rsidR="00765DB9" w:rsidRPr="00C32A3A" w:rsidRDefault="00765DB9" w:rsidP="00765DB9">
      <w:pPr>
        <w:tabs>
          <w:tab w:val="left" w:pos="567"/>
        </w:tabs>
        <w:spacing w:before="0"/>
        <w:rPr>
          <w:rFonts w:cs="Arial"/>
          <w:lang w:val="sr-Cyrl-RS"/>
        </w:rPr>
      </w:pPr>
      <w:r w:rsidRPr="00765DB9">
        <w:rPr>
          <w:rFonts w:cs="Arial"/>
        </w:rPr>
        <w:t>и</w:t>
      </w:r>
    </w:p>
    <w:p w:rsidR="00765DB9" w:rsidRPr="00C32A3A" w:rsidRDefault="00765DB9" w:rsidP="00765DB9">
      <w:pPr>
        <w:tabs>
          <w:tab w:val="left" w:pos="567"/>
        </w:tabs>
        <w:spacing w:before="0"/>
        <w:rPr>
          <w:rFonts w:cs="Arial"/>
          <w:lang w:val="sr-Cyrl-RS"/>
        </w:rPr>
      </w:pPr>
      <w:r w:rsidRPr="00765DB9">
        <w:rPr>
          <w:rFonts w:cs="Arial"/>
          <w:b/>
        </w:rPr>
        <w:t>ПРУЖАЛАЦ УСЛУГЕ</w:t>
      </w:r>
      <w:r w:rsidRPr="00765DB9">
        <w:rPr>
          <w:rFonts w:cs="Arial"/>
        </w:rPr>
        <w:t xml:space="preserve">:  </w:t>
      </w: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765DB9" w:rsidRPr="00C32A3A" w:rsidRDefault="00765DB9" w:rsidP="00C32A3A">
      <w:pPr>
        <w:spacing w:before="0"/>
        <w:rPr>
          <w:rFonts w:cs="Arial"/>
          <w:lang w:val="sr-Cyrl-RS"/>
        </w:rPr>
      </w:pPr>
    </w:p>
    <w:p w:rsidR="00765DB9" w:rsidRPr="00924BE9" w:rsidRDefault="00765DB9" w:rsidP="00765DB9">
      <w:pPr>
        <w:spacing w:before="0"/>
        <w:rPr>
          <w:rFonts w:eastAsia="Calibri" w:cs="Arial"/>
          <w:lang w:val="sr-Cyrl-BA"/>
        </w:rPr>
      </w:pPr>
      <w:r w:rsidRPr="00924BE9">
        <w:rPr>
          <w:rFonts w:eastAsia="Calibri" w:cs="Arial"/>
        </w:rPr>
        <w:t>2а)________________________________________из</w:t>
      </w:r>
      <w:r w:rsidRPr="00924BE9">
        <w:rPr>
          <w:rFonts w:eastAsia="Calibri" w:cs="Arial"/>
        </w:rPr>
        <w:tab/>
        <w:t>_____________, улица</w:t>
      </w:r>
    </w:p>
    <w:p w:rsidR="00765DB9" w:rsidRPr="00924BE9" w:rsidRDefault="00765DB9" w:rsidP="00765DB9">
      <w:pPr>
        <w:tabs>
          <w:tab w:val="left" w:pos="567"/>
        </w:tabs>
        <w:spacing w:before="0"/>
        <w:rPr>
          <w:rFonts w:cs="Arial"/>
        </w:rPr>
      </w:pPr>
      <w:r w:rsidRPr="00924BE9">
        <w:rPr>
          <w:rFonts w:eastAsia="Calibri" w:cs="Arial"/>
        </w:rPr>
        <w:t xml:space="preserve"> ___________________ бр. ___, ПИБ: _____________, матични број _____________, </w:t>
      </w:r>
      <w:r w:rsidRPr="00924BE9">
        <w:rPr>
          <w:rFonts w:cs="Arial"/>
        </w:rPr>
        <w:t>текући рачун ____________,банка ______________ ,</w:t>
      </w:r>
      <w:r w:rsidRPr="00924BE9">
        <w:rPr>
          <w:rFonts w:eastAsia="Calibri" w:cs="Arial"/>
        </w:rPr>
        <w:t>кога заступа __________________________, (члан групе понуђача или подизвођач)</w:t>
      </w:r>
      <w:r w:rsidRPr="00924BE9">
        <w:rPr>
          <w:rFonts w:cs="Arial"/>
        </w:rPr>
        <w:t xml:space="preserve"> </w:t>
      </w:r>
    </w:p>
    <w:p w:rsidR="00765DB9" w:rsidRPr="00C32A3A" w:rsidRDefault="00765DB9" w:rsidP="00C32A3A">
      <w:pPr>
        <w:tabs>
          <w:tab w:val="left" w:pos="567"/>
        </w:tabs>
        <w:spacing w:before="0"/>
        <w:rPr>
          <w:rFonts w:cs="Arial"/>
          <w:lang w:val="sr-Cyrl-RS"/>
        </w:rPr>
      </w:pPr>
      <w:r w:rsidRPr="00924BE9">
        <w:rPr>
          <w:rFonts w:cs="Arial"/>
        </w:rPr>
        <w:t>(у даљем тексту заједно: Уговорне стране)</w:t>
      </w:r>
    </w:p>
    <w:p w:rsidR="00765DB9" w:rsidRPr="00924BE9" w:rsidRDefault="00765DB9" w:rsidP="00765DB9">
      <w:pPr>
        <w:spacing w:before="0"/>
        <w:rPr>
          <w:rFonts w:eastAsia="Calibri" w:cs="Arial"/>
          <w:lang w:val="sr-Cyrl-BA"/>
        </w:rPr>
      </w:pPr>
      <w:r w:rsidRPr="00924BE9">
        <w:rPr>
          <w:rFonts w:eastAsia="Calibri" w:cs="Arial"/>
        </w:rPr>
        <w:t>2б)_______________________________________из</w:t>
      </w:r>
      <w:r w:rsidRPr="00924BE9">
        <w:rPr>
          <w:rFonts w:eastAsia="Calibri" w:cs="Arial"/>
        </w:rPr>
        <w:tab/>
        <w:t>_____________, улица</w:t>
      </w:r>
    </w:p>
    <w:p w:rsidR="00765DB9" w:rsidRPr="00924BE9" w:rsidRDefault="00765DB9" w:rsidP="00765DB9">
      <w:pPr>
        <w:spacing w:before="0"/>
        <w:rPr>
          <w:rFonts w:eastAsia="Calibri" w:cs="Arial"/>
        </w:rPr>
      </w:pPr>
      <w:r w:rsidRPr="00924BE9">
        <w:rPr>
          <w:rFonts w:eastAsia="Calibri" w:cs="Arial"/>
        </w:rPr>
        <w:t xml:space="preserve"> ___________________ бр. ___, ПИБ: _____________, матични број _____________, </w:t>
      </w:r>
    </w:p>
    <w:p w:rsidR="00765DB9" w:rsidRPr="00924BE9" w:rsidRDefault="00765DB9" w:rsidP="00765DB9">
      <w:pPr>
        <w:spacing w:before="0"/>
        <w:rPr>
          <w:rFonts w:eastAsia="Calibri" w:cs="Arial"/>
        </w:rPr>
      </w:pPr>
      <w:r w:rsidRPr="00924BE9">
        <w:rPr>
          <w:rFonts w:cs="Arial"/>
        </w:rPr>
        <w:t>текући рачун ____________,банка ______________ ,</w:t>
      </w:r>
      <w:r w:rsidRPr="00924BE9">
        <w:rPr>
          <w:rFonts w:eastAsia="Calibri" w:cs="Arial"/>
        </w:rPr>
        <w:t>кога  заступа _______________________,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(у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125536">
      <w:pPr>
        <w:numPr>
          <w:ilvl w:val="0"/>
          <w:numId w:val="22"/>
        </w:numPr>
        <w:tabs>
          <w:tab w:val="left" w:pos="567"/>
        </w:tabs>
        <w:spacing w:before="0"/>
        <w:rPr>
          <w:rFonts w:cs="Arial"/>
        </w:rPr>
      </w:pPr>
      <w:r>
        <w:rPr>
          <w:rFonts w:cs="Arial"/>
        </w:rPr>
        <w:t xml:space="preserve">да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2012,14/2015 и 68/2015) (даље Закон) спровео отворени поступак  за јавну набавку услуге</w:t>
      </w:r>
      <w:r w:rsidR="00503EF7" w:rsidRPr="00230F5A">
        <w:rPr>
          <w:rFonts w:cs="Arial"/>
        </w:rPr>
        <w:t xml:space="preserve">: </w:t>
      </w:r>
      <w:r w:rsidR="00766413" w:rsidRPr="00C776AE">
        <w:rPr>
          <w:rFonts w:eastAsia="Arial" w:cs="Arial"/>
          <w:color w:val="000000"/>
          <w:szCs w:val="20"/>
          <w:lang w:val="sr-Latn-RS" w:eastAsia="sr-Latn-RS"/>
        </w:rPr>
        <w:t>Сервис компресора и сушача ТЕНТ-А</w:t>
      </w:r>
      <w:r w:rsidR="00766413">
        <w:rPr>
          <w:rFonts w:eastAsia="Arial" w:cs="Arial"/>
          <w:color w:val="000000"/>
          <w:szCs w:val="20"/>
          <w:lang w:val="sr-Cyrl-RS" w:eastAsia="sr-Latn-RS"/>
        </w:rPr>
        <w:t>, по партијама:</w:t>
      </w:r>
      <w:r w:rsidR="00766413" w:rsidRPr="00766413">
        <w:rPr>
          <w:rFonts w:eastAsia="Lucida Sans Unicode"/>
          <w:iCs/>
          <w:lang w:val="sr-Cyrl-RS" w:eastAsia="ar-SA"/>
        </w:rPr>
        <w:t xml:space="preserve"> </w:t>
      </w:r>
      <w:r w:rsidR="00766413" w:rsidRPr="007427D7">
        <w:rPr>
          <w:rFonts w:eastAsia="Lucida Sans Unicode"/>
          <w:iCs/>
          <w:lang w:val="sr-Cyrl-RS" w:eastAsia="ar-SA"/>
        </w:rPr>
        <w:t>П</w:t>
      </w:r>
      <w:r w:rsidR="00766413" w:rsidRPr="007427D7">
        <w:rPr>
          <w:rFonts w:eastAsia="Lucida Sans Unicode"/>
          <w:iCs/>
          <w:lang w:val="sr-Latn-RS" w:eastAsia="ar-SA"/>
        </w:rPr>
        <w:t>a</w:t>
      </w:r>
      <w:r w:rsidR="00766413" w:rsidRPr="007427D7">
        <w:rPr>
          <w:rFonts w:eastAsia="Lucida Sans Unicode"/>
          <w:iCs/>
          <w:lang w:val="sr-Cyrl-RS" w:eastAsia="ar-SA"/>
        </w:rPr>
        <w:t xml:space="preserve">ртија </w:t>
      </w:r>
      <w:r w:rsidR="00766413" w:rsidRPr="007427D7">
        <w:rPr>
          <w:rFonts w:eastAsia="Lucida Sans Unicode"/>
          <w:iCs/>
          <w:lang w:val="sr-Latn-RS" w:eastAsia="ar-SA"/>
        </w:rPr>
        <w:t>I:</w:t>
      </w:r>
      <w:r w:rsidR="00766413">
        <w:rPr>
          <w:rFonts w:eastAsia="Lucida Sans Unicode"/>
          <w:iCs/>
          <w:lang w:val="sr-Cyrl-RS" w:eastAsia="ar-SA"/>
        </w:rPr>
        <w:t xml:space="preserve"> </w:t>
      </w:r>
      <w:r w:rsidR="00766413" w:rsidRPr="00F76B9A">
        <w:rPr>
          <w:rFonts w:eastAsia="Arial" w:cs="Arial"/>
          <w:color w:val="000000"/>
          <w:szCs w:val="20"/>
          <w:lang w:val="sr-Latn-RS" w:eastAsia="sr-Latn-RS"/>
        </w:rPr>
        <w:t>Сервис</w:t>
      </w:r>
      <w:r w:rsidR="00766413">
        <w:rPr>
          <w:rFonts w:eastAsia="Arial" w:cs="Arial"/>
          <w:color w:val="000000"/>
          <w:szCs w:val="20"/>
          <w:lang w:val="sr-Latn-RS" w:eastAsia="sr-Latn-RS"/>
        </w:rPr>
        <w:t xml:space="preserve"> компресора и сушача Аtlas Copco</w:t>
      </w:r>
      <w:r w:rsidR="00766413" w:rsidRPr="00F76B9A">
        <w:rPr>
          <w:rFonts w:eastAsia="Arial" w:cs="Arial"/>
          <w:color w:val="000000"/>
          <w:szCs w:val="20"/>
          <w:lang w:val="sr-Latn-RS" w:eastAsia="sr-Latn-RS"/>
        </w:rPr>
        <w:t xml:space="preserve"> ТЕНТ-А</w:t>
      </w:r>
      <w:r w:rsidR="00766413">
        <w:rPr>
          <w:rFonts w:eastAsia="Lucida Sans Unicode"/>
          <w:iCs/>
          <w:lang w:val="sr-Cyrl-RS" w:eastAsia="ar-SA"/>
        </w:rPr>
        <w:t xml:space="preserve">; </w:t>
      </w:r>
      <w:r w:rsidR="00766413" w:rsidRPr="007427D7">
        <w:rPr>
          <w:lang w:val="sr-Cyrl-RS" w:eastAsia="ar-SA"/>
        </w:rPr>
        <w:t>П</w:t>
      </w:r>
      <w:r w:rsidR="00766413" w:rsidRPr="007427D7">
        <w:rPr>
          <w:lang w:val="sr-Latn-RS" w:eastAsia="ar-SA"/>
        </w:rPr>
        <w:t>a</w:t>
      </w:r>
      <w:r w:rsidR="00766413" w:rsidRPr="007427D7">
        <w:rPr>
          <w:lang w:val="sr-Cyrl-RS" w:eastAsia="ar-SA"/>
        </w:rPr>
        <w:t xml:space="preserve">ртија </w:t>
      </w:r>
      <w:r w:rsidR="00766413" w:rsidRPr="007427D7">
        <w:rPr>
          <w:lang w:val="sr-Latn-RS" w:eastAsia="ar-SA"/>
        </w:rPr>
        <w:t xml:space="preserve">II:  </w:t>
      </w:r>
      <w:r w:rsidR="00766413" w:rsidRPr="00F76B9A">
        <w:rPr>
          <w:rFonts w:eastAsia="Arial" w:cs="Arial"/>
          <w:color w:val="000000"/>
          <w:szCs w:val="20"/>
          <w:lang w:val="sr-Latn-RS" w:eastAsia="sr-Latn-RS"/>
        </w:rPr>
        <w:t xml:space="preserve">Сервис компресора </w:t>
      </w:r>
      <w:r w:rsidR="00766413">
        <w:rPr>
          <w:rFonts w:eastAsia="Arial" w:cs="Arial"/>
          <w:color w:val="000000"/>
          <w:szCs w:val="20"/>
          <w:lang w:val="sr-Latn-RS" w:eastAsia="sr-Latn-RS"/>
        </w:rPr>
        <w:t>Worthington</w:t>
      </w:r>
      <w:r w:rsidR="00766413" w:rsidRPr="00F76B9A">
        <w:rPr>
          <w:rFonts w:eastAsia="Arial" w:cs="Arial"/>
          <w:color w:val="000000"/>
          <w:szCs w:val="20"/>
          <w:lang w:val="sr-Latn-RS" w:eastAsia="sr-Latn-RS"/>
        </w:rPr>
        <w:t xml:space="preserve"> и сушача са испоруком и уградњом неопходних делова ТЕНТ-А</w:t>
      </w:r>
      <w:r w:rsidR="00766413">
        <w:rPr>
          <w:rFonts w:eastAsia="Lucida Sans Unicode"/>
          <w:iCs/>
          <w:lang w:val="sr-Cyrl-RS" w:eastAsia="ar-SA"/>
        </w:rPr>
        <w:t xml:space="preserve">; </w:t>
      </w:r>
      <w:r w:rsidR="00766413" w:rsidRPr="007427D7">
        <w:rPr>
          <w:lang w:val="sr-Cyrl-RS" w:eastAsia="ar-SA"/>
        </w:rPr>
        <w:t>П</w:t>
      </w:r>
      <w:r w:rsidR="00766413" w:rsidRPr="007427D7">
        <w:rPr>
          <w:lang w:val="sr-Latn-RS" w:eastAsia="ar-SA"/>
        </w:rPr>
        <w:t>a</w:t>
      </w:r>
      <w:r w:rsidR="00766413" w:rsidRPr="007427D7">
        <w:rPr>
          <w:lang w:val="sr-Cyrl-RS" w:eastAsia="ar-SA"/>
        </w:rPr>
        <w:t xml:space="preserve">ртија </w:t>
      </w:r>
      <w:r w:rsidR="00766413" w:rsidRPr="007427D7">
        <w:rPr>
          <w:lang w:val="sr-Latn-RS" w:eastAsia="ar-SA"/>
        </w:rPr>
        <w:t>II</w:t>
      </w:r>
      <w:r w:rsidR="00766413">
        <w:rPr>
          <w:lang w:val="sr-Latn-RS" w:eastAsia="ar-SA"/>
        </w:rPr>
        <w:t>I:</w:t>
      </w:r>
      <w:r w:rsidR="00766413" w:rsidRPr="00F76B9A">
        <w:rPr>
          <w:rFonts w:eastAsia="Arial" w:cs="Arial"/>
          <w:color w:val="000000"/>
          <w:szCs w:val="20"/>
          <w:lang w:val="sr-Latn-RS" w:eastAsia="sr-Latn-RS"/>
        </w:rPr>
        <w:t xml:space="preserve"> Сервис и интерве</w:t>
      </w:r>
      <w:r w:rsidR="00766413">
        <w:rPr>
          <w:rFonts w:eastAsia="Arial" w:cs="Arial"/>
          <w:color w:val="000000"/>
          <w:szCs w:val="20"/>
          <w:lang w:val="sr-Latn-RS" w:eastAsia="sr-Latn-RS"/>
        </w:rPr>
        <w:t>нтно одржавање компресора Кaeser</w:t>
      </w:r>
      <w:r w:rsidR="00766413" w:rsidRPr="00F76B9A">
        <w:rPr>
          <w:rFonts w:eastAsia="Arial" w:cs="Arial"/>
          <w:color w:val="000000"/>
          <w:szCs w:val="20"/>
          <w:lang w:val="sr-Latn-RS" w:eastAsia="sr-Latn-RS"/>
        </w:rPr>
        <w:t xml:space="preserve"> на постројењу отпадних вода ТЕНТ-А</w:t>
      </w:r>
      <w:r w:rsidR="00766413">
        <w:rPr>
          <w:rFonts w:eastAsia="Lucida Sans Unicode"/>
          <w:iCs/>
          <w:lang w:val="sr-Cyrl-RS" w:eastAsia="ar-SA"/>
        </w:rPr>
        <w:t xml:space="preserve">; </w:t>
      </w:r>
      <w:r w:rsidR="00766413" w:rsidRPr="007427D7">
        <w:rPr>
          <w:lang w:val="sr-Cyrl-RS" w:eastAsia="ar-SA"/>
        </w:rPr>
        <w:t>П</w:t>
      </w:r>
      <w:r w:rsidR="00766413" w:rsidRPr="007427D7">
        <w:rPr>
          <w:lang w:val="sr-Latn-RS" w:eastAsia="ar-SA"/>
        </w:rPr>
        <w:t>a</w:t>
      </w:r>
      <w:r w:rsidR="00766413" w:rsidRPr="007427D7">
        <w:rPr>
          <w:lang w:val="sr-Cyrl-RS" w:eastAsia="ar-SA"/>
        </w:rPr>
        <w:t xml:space="preserve">ртија </w:t>
      </w:r>
      <w:r w:rsidR="00766413">
        <w:rPr>
          <w:lang w:val="sr-Latn-RS" w:eastAsia="ar-SA"/>
        </w:rPr>
        <w:t>IV:</w:t>
      </w:r>
      <w:r w:rsidR="00766413" w:rsidRPr="00F76B9A">
        <w:rPr>
          <w:rFonts w:eastAsia="Arial" w:cs="Arial"/>
          <w:color w:val="000000"/>
          <w:szCs w:val="20"/>
          <w:lang w:val="sr-Latn-RS" w:eastAsia="sr-Latn-RS"/>
        </w:rPr>
        <w:t xml:space="preserve"> Ремонт клипних компресора ТРУДБЕНИК ТЕНТ-А</w:t>
      </w:r>
      <w:r w:rsidR="00766413">
        <w:rPr>
          <w:rFonts w:eastAsia="Arial" w:cs="Arial"/>
          <w:color w:val="000000"/>
          <w:szCs w:val="20"/>
          <w:lang w:val="sr-Cyrl-RS" w:eastAsia="sr-Latn-RS"/>
        </w:rPr>
        <w:t xml:space="preserve"> </w:t>
      </w:r>
      <w:r w:rsidR="005B1D92" w:rsidRPr="00230F5A">
        <w:rPr>
          <w:rFonts w:cs="Arial"/>
          <w:noProof/>
        </w:rPr>
        <w:t xml:space="preserve">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766413">
        <w:rPr>
          <w:rFonts w:cs="Arial"/>
          <w:lang w:val="sr-Cyrl-RS"/>
        </w:rPr>
        <w:t>0786</w:t>
      </w:r>
      <w:r w:rsidR="00766413">
        <w:rPr>
          <w:rFonts w:cs="Arial"/>
        </w:rPr>
        <w:t>/20</w:t>
      </w:r>
      <w:r w:rsidR="00766413">
        <w:rPr>
          <w:rFonts w:cs="Arial"/>
          <w:lang w:val="sr-Cyrl-RS"/>
        </w:rPr>
        <w:t>20</w:t>
      </w:r>
      <w:r w:rsidR="005B1D92" w:rsidRPr="00230F5A">
        <w:rPr>
          <w:rFonts w:cs="Arial"/>
        </w:rPr>
        <w:t xml:space="preserve"> (</w:t>
      </w:r>
      <w:r w:rsidR="00766413">
        <w:rPr>
          <w:rFonts w:cs="Arial"/>
          <w:lang w:val="sr-Cyrl-RS"/>
        </w:rPr>
        <w:t>883</w:t>
      </w:r>
      <w:r w:rsidR="00766413">
        <w:rPr>
          <w:rFonts w:cs="Arial"/>
        </w:rPr>
        <w:t>/20</w:t>
      </w:r>
      <w:r w:rsidR="00766413">
        <w:rPr>
          <w:rFonts w:cs="Arial"/>
          <w:lang w:val="sr-Cyrl-RS"/>
        </w:rPr>
        <w:t>20</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BF4E1B">
        <w:rPr>
          <w:rFonts w:cs="Arial"/>
          <w:lang w:val="ru-RU"/>
        </w:rPr>
        <w:t>__.__.2</w:t>
      </w:r>
      <w:r w:rsidR="00766413">
        <w:rPr>
          <w:rFonts w:cs="Arial"/>
          <w:lang w:val="ru-RU"/>
        </w:rPr>
        <w:t>020</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 xml:space="preserve"> </w:t>
      </w:r>
      <w:r w:rsidRPr="00924BE9">
        <w:rPr>
          <w:rFonts w:cs="Arial"/>
          <w:lang w:val="ru-RU"/>
        </w:rPr>
        <w:t>и на Порталу Службених гласила и база прописа</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766413">
        <w:rPr>
          <w:rFonts w:cs="Arial"/>
          <w:lang w:val="ru-RU"/>
        </w:rPr>
        <w:t>3000/0786/2020 (883/2020</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766413">
        <w:rPr>
          <w:rFonts w:cs="Arial"/>
          <w:lang w:val="ru-RU"/>
        </w:rPr>
        <w:t>262377</w:t>
      </w:r>
      <w:r w:rsidR="00BF4E1B">
        <w:rPr>
          <w:rFonts w:cs="Arial"/>
          <w:lang w:val="ru-RU"/>
        </w:rPr>
        <w:t>/</w:t>
      </w:r>
      <w:r w:rsidRPr="00765DB9">
        <w:rPr>
          <w:rFonts w:cs="Arial"/>
          <w:lang w:val="ru-RU"/>
        </w:rPr>
        <w:t>_</w:t>
      </w:r>
      <w:r w:rsidR="00766413">
        <w:rPr>
          <w:rFonts w:cs="Arial"/>
          <w:lang w:val="ru-RU"/>
        </w:rPr>
        <w:t>_-2020</w:t>
      </w:r>
      <w:r w:rsidRPr="00765DB9">
        <w:rPr>
          <w:rFonts w:cs="Arial"/>
          <w:lang w:val="ru-RU"/>
        </w:rPr>
        <w:t xml:space="preserve"> од </w:t>
      </w:r>
      <w:r w:rsidR="00924BE9">
        <w:rPr>
          <w:rFonts w:cs="Arial"/>
          <w:lang w:val="ru-RU"/>
        </w:rPr>
        <w:t>__.__</w:t>
      </w:r>
      <w:r w:rsidR="00766413">
        <w:rPr>
          <w:rFonts w:cs="Arial"/>
          <w:lang w:val="ru-RU"/>
        </w:rPr>
        <w:t>.2020</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765DB9" w:rsidRPr="00765DB9" w:rsidRDefault="00765DB9" w:rsidP="009757B2">
      <w:pPr>
        <w:pStyle w:val="KDNabrajanje"/>
      </w:pPr>
      <w:r w:rsidRPr="00765DB9">
        <w:lastRenderedPageBreak/>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766413">
        <w:rPr>
          <w:rFonts w:cs="Arial"/>
          <w:lang w:val="sr-Cyrl-RS"/>
        </w:rPr>
        <w:t>262377</w:t>
      </w:r>
      <w:r w:rsidR="00416130">
        <w:rPr>
          <w:rFonts w:cs="Arial"/>
        </w:rPr>
        <w:t>/</w:t>
      </w:r>
      <w:r w:rsidR="00416130" w:rsidRPr="00765DB9">
        <w:rPr>
          <w:rFonts w:cs="Arial"/>
        </w:rPr>
        <w:t>_</w:t>
      </w:r>
      <w:r w:rsidR="00766413">
        <w:rPr>
          <w:rFonts w:cs="Arial"/>
        </w:rPr>
        <w:t>_-20</w:t>
      </w:r>
      <w:r w:rsidR="00766413">
        <w:rPr>
          <w:rFonts w:cs="Arial"/>
          <w:lang w:val="sr-Cyrl-RS"/>
        </w:rPr>
        <w:t>20</w:t>
      </w:r>
      <w:r w:rsidR="00416130" w:rsidRPr="00765DB9">
        <w:rPr>
          <w:rFonts w:cs="Arial"/>
        </w:rPr>
        <w:t xml:space="preserve"> од </w:t>
      </w:r>
      <w:r w:rsidR="00766413">
        <w:rPr>
          <w:rFonts w:cs="Arial"/>
        </w:rPr>
        <w:t>__.__.20</w:t>
      </w:r>
      <w:r w:rsidR="00766413">
        <w:rPr>
          <w:rFonts w:cs="Arial"/>
          <w:lang w:val="sr-Cyrl-RS"/>
        </w:rPr>
        <w:t>20</w:t>
      </w:r>
      <w:r w:rsidR="00416130" w:rsidRPr="00765DB9">
        <w:rPr>
          <w:rFonts w:cs="Arial"/>
        </w:rPr>
        <w:t>. године</w:t>
      </w:r>
      <w:r w:rsidR="00416130">
        <w:rPr>
          <w:lang w:val="sr-Cyrl-RS"/>
        </w:rPr>
        <w:t xml:space="preserve"> </w:t>
      </w:r>
      <w:r w:rsidRPr="00765DB9">
        <w:t xml:space="preserve">, изабрао Пружаоца услуге за реализацију услуге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jc w:val="left"/>
        <w:rPr>
          <w:rFonts w:cs="Arial"/>
          <w:b/>
        </w:rPr>
      </w:pPr>
      <w:r w:rsidRPr="00765DB9">
        <w:rPr>
          <w:rFonts w:cs="Arial"/>
          <w:b/>
        </w:rPr>
        <w:t>ПРЕДМЕТ УГОВОРА</w:t>
      </w:r>
    </w:p>
    <w:p w:rsidR="00765DB9" w:rsidRPr="00765DB9" w:rsidRDefault="00765DB9" w:rsidP="00765DB9">
      <w:pPr>
        <w:tabs>
          <w:tab w:val="left" w:pos="567"/>
        </w:tabs>
        <w:spacing w:before="0"/>
        <w:jc w:val="center"/>
        <w:rPr>
          <w:rFonts w:cs="Arial"/>
        </w:rPr>
      </w:pPr>
      <w:r w:rsidRPr="00765DB9">
        <w:rPr>
          <w:rFonts w:cs="Arial"/>
          <w:b/>
        </w:rPr>
        <w:t>Члан 1</w:t>
      </w:r>
      <w:r w:rsidRPr="00765DB9">
        <w:rPr>
          <w:rFonts w:cs="Arial"/>
        </w:rPr>
        <w:t>.</w:t>
      </w:r>
    </w:p>
    <w:p w:rsidR="008A38EB" w:rsidRPr="008A38EB" w:rsidRDefault="008A38EB" w:rsidP="008A38EB">
      <w:pPr>
        <w:tabs>
          <w:tab w:val="left" w:pos="567"/>
        </w:tabs>
        <w:spacing w:before="0"/>
        <w:rPr>
          <w:rFonts w:cs="Arial"/>
          <w:lang w:val="sr-Latn-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401C63" w:rsidRPr="00905B85" w:rsidRDefault="00765DB9" w:rsidP="00C776AE">
      <w:pPr>
        <w:keepNext/>
        <w:spacing w:before="0"/>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C776AE" w:rsidRPr="00C776AE">
        <w:rPr>
          <w:rFonts w:eastAsia="Arial" w:cs="Arial"/>
          <w:color w:val="000000"/>
          <w:szCs w:val="20"/>
          <w:lang w:val="sr-Latn-RS" w:eastAsia="sr-Latn-RS"/>
        </w:rPr>
        <w:t>Сервис компресора и сушача ТЕНТ-А</w:t>
      </w:r>
      <w:r w:rsidR="00C776AE" w:rsidRPr="00B64DD4">
        <w:rPr>
          <w:rFonts w:cs="Arial"/>
        </w:rPr>
        <w:t xml:space="preserve"> </w:t>
      </w:r>
      <w:r w:rsidRPr="00B64DD4">
        <w:rPr>
          <w:rFonts w:cs="Arial"/>
        </w:rPr>
        <w:t>“</w:t>
      </w:r>
      <w:r w:rsidR="00905B85">
        <w:rPr>
          <w:rFonts w:cs="Arial"/>
          <w:lang w:val="sr-Cyrl-RS"/>
        </w:rPr>
        <w:t>,</w:t>
      </w:r>
      <w:r w:rsidR="00C776AE" w:rsidRPr="007427D7">
        <w:rPr>
          <w:rFonts w:eastAsia="Lucida Sans Unicode"/>
          <w:iCs/>
          <w:lang w:val="sr-Cyrl-RS" w:eastAsia="ar-SA"/>
        </w:rPr>
        <w:t>П</w:t>
      </w:r>
      <w:r w:rsidR="00C776AE" w:rsidRPr="007427D7">
        <w:rPr>
          <w:rFonts w:eastAsia="Lucida Sans Unicode"/>
          <w:iCs/>
          <w:lang w:val="sr-Latn-RS" w:eastAsia="ar-SA"/>
        </w:rPr>
        <w:t>a</w:t>
      </w:r>
      <w:r w:rsidR="00C776AE" w:rsidRPr="007427D7">
        <w:rPr>
          <w:rFonts w:eastAsia="Lucida Sans Unicode"/>
          <w:iCs/>
          <w:lang w:val="sr-Cyrl-RS" w:eastAsia="ar-SA"/>
        </w:rPr>
        <w:t xml:space="preserve">ртија </w:t>
      </w:r>
      <w:r w:rsidR="00C776AE" w:rsidRPr="007427D7">
        <w:rPr>
          <w:rFonts w:eastAsia="Lucida Sans Unicode"/>
          <w:iCs/>
          <w:lang w:val="sr-Latn-RS" w:eastAsia="ar-SA"/>
        </w:rPr>
        <w:t>I:</w:t>
      </w:r>
      <w:r w:rsidR="00C776AE">
        <w:rPr>
          <w:rFonts w:eastAsia="Lucida Sans Unicode"/>
          <w:iCs/>
          <w:lang w:val="sr-Cyrl-RS" w:eastAsia="ar-SA"/>
        </w:rPr>
        <w:t xml:space="preserve"> </w:t>
      </w:r>
      <w:r w:rsidR="00C776AE" w:rsidRPr="00F76B9A">
        <w:rPr>
          <w:rFonts w:eastAsia="Arial" w:cs="Arial"/>
          <w:color w:val="000000"/>
          <w:szCs w:val="20"/>
          <w:lang w:val="sr-Latn-RS" w:eastAsia="sr-Latn-RS"/>
        </w:rPr>
        <w:t>Сервис</w:t>
      </w:r>
      <w:r w:rsidR="00C776AE">
        <w:rPr>
          <w:rFonts w:eastAsia="Arial" w:cs="Arial"/>
          <w:color w:val="000000"/>
          <w:szCs w:val="20"/>
          <w:lang w:val="sr-Latn-RS" w:eastAsia="sr-Latn-RS"/>
        </w:rPr>
        <w:t xml:space="preserve"> компресора и сушача Аtlas Copco</w:t>
      </w:r>
      <w:r w:rsidR="00C776AE" w:rsidRPr="00F76B9A">
        <w:rPr>
          <w:rFonts w:eastAsia="Arial" w:cs="Arial"/>
          <w:color w:val="000000"/>
          <w:szCs w:val="20"/>
          <w:lang w:val="sr-Latn-RS" w:eastAsia="sr-Latn-RS"/>
        </w:rPr>
        <w:t xml:space="preserve"> ТЕНТ-А</w:t>
      </w:r>
      <w:r w:rsidR="00C776AE">
        <w:rPr>
          <w:rFonts w:eastAsia="Lucida Sans Unicode"/>
          <w:iCs/>
          <w:lang w:val="sr-Cyrl-RS" w:eastAsia="ar-SA"/>
        </w:rPr>
        <w:t xml:space="preserve">; </w:t>
      </w:r>
      <w:r w:rsidR="00C776AE" w:rsidRPr="007427D7">
        <w:rPr>
          <w:lang w:val="sr-Cyrl-RS" w:eastAsia="ar-SA"/>
        </w:rPr>
        <w:t>П</w:t>
      </w:r>
      <w:r w:rsidR="00C776AE" w:rsidRPr="007427D7">
        <w:rPr>
          <w:lang w:val="sr-Latn-RS" w:eastAsia="ar-SA"/>
        </w:rPr>
        <w:t>a</w:t>
      </w:r>
      <w:r w:rsidR="00C776AE" w:rsidRPr="007427D7">
        <w:rPr>
          <w:lang w:val="sr-Cyrl-RS" w:eastAsia="ar-SA"/>
        </w:rPr>
        <w:t xml:space="preserve">ртија </w:t>
      </w:r>
      <w:r w:rsidR="00C776AE" w:rsidRPr="007427D7">
        <w:rPr>
          <w:lang w:val="sr-Latn-RS" w:eastAsia="ar-SA"/>
        </w:rPr>
        <w:t xml:space="preserve">II:  </w:t>
      </w:r>
      <w:r w:rsidR="00C776AE" w:rsidRPr="00F76B9A">
        <w:rPr>
          <w:rFonts w:eastAsia="Arial" w:cs="Arial"/>
          <w:color w:val="000000"/>
          <w:szCs w:val="20"/>
          <w:lang w:val="sr-Latn-RS" w:eastAsia="sr-Latn-RS"/>
        </w:rPr>
        <w:t xml:space="preserve">Сервис компресора </w:t>
      </w:r>
      <w:r w:rsidR="00C776AE">
        <w:rPr>
          <w:rFonts w:eastAsia="Arial" w:cs="Arial"/>
          <w:color w:val="000000"/>
          <w:szCs w:val="20"/>
          <w:lang w:val="sr-Latn-RS" w:eastAsia="sr-Latn-RS"/>
        </w:rPr>
        <w:t>Worthington</w:t>
      </w:r>
      <w:r w:rsidR="00C776AE" w:rsidRPr="00F76B9A">
        <w:rPr>
          <w:rFonts w:eastAsia="Arial" w:cs="Arial"/>
          <w:color w:val="000000"/>
          <w:szCs w:val="20"/>
          <w:lang w:val="sr-Latn-RS" w:eastAsia="sr-Latn-RS"/>
        </w:rPr>
        <w:t xml:space="preserve"> и сушача са испоруком и уградњом неопходних делова ТЕНТ-А</w:t>
      </w:r>
      <w:r w:rsidR="00C776AE">
        <w:rPr>
          <w:rFonts w:eastAsia="Lucida Sans Unicode"/>
          <w:iCs/>
          <w:lang w:val="sr-Cyrl-RS" w:eastAsia="ar-SA"/>
        </w:rPr>
        <w:t xml:space="preserve">; </w:t>
      </w:r>
      <w:r w:rsidR="00C776AE" w:rsidRPr="007427D7">
        <w:rPr>
          <w:lang w:val="sr-Cyrl-RS" w:eastAsia="ar-SA"/>
        </w:rPr>
        <w:t>П</w:t>
      </w:r>
      <w:r w:rsidR="00C776AE" w:rsidRPr="007427D7">
        <w:rPr>
          <w:lang w:val="sr-Latn-RS" w:eastAsia="ar-SA"/>
        </w:rPr>
        <w:t>a</w:t>
      </w:r>
      <w:r w:rsidR="00C776AE" w:rsidRPr="007427D7">
        <w:rPr>
          <w:lang w:val="sr-Cyrl-RS" w:eastAsia="ar-SA"/>
        </w:rPr>
        <w:t xml:space="preserve">ртија </w:t>
      </w:r>
      <w:r w:rsidR="00C776AE" w:rsidRPr="007427D7">
        <w:rPr>
          <w:lang w:val="sr-Latn-RS" w:eastAsia="ar-SA"/>
        </w:rPr>
        <w:t>II</w:t>
      </w:r>
      <w:r w:rsidR="00C776AE">
        <w:rPr>
          <w:lang w:val="sr-Latn-RS" w:eastAsia="ar-SA"/>
        </w:rPr>
        <w:t>I:</w:t>
      </w:r>
      <w:r w:rsidR="00C776AE" w:rsidRPr="00F76B9A">
        <w:rPr>
          <w:rFonts w:eastAsia="Arial" w:cs="Arial"/>
          <w:color w:val="000000"/>
          <w:szCs w:val="20"/>
          <w:lang w:val="sr-Latn-RS" w:eastAsia="sr-Latn-RS"/>
        </w:rPr>
        <w:t xml:space="preserve"> Сервис и интерве</w:t>
      </w:r>
      <w:r w:rsidR="00C776AE">
        <w:rPr>
          <w:rFonts w:eastAsia="Arial" w:cs="Arial"/>
          <w:color w:val="000000"/>
          <w:szCs w:val="20"/>
          <w:lang w:val="sr-Latn-RS" w:eastAsia="sr-Latn-RS"/>
        </w:rPr>
        <w:t>нтно одржавање компресора Кaeser</w:t>
      </w:r>
      <w:r w:rsidR="00C776AE" w:rsidRPr="00F76B9A">
        <w:rPr>
          <w:rFonts w:eastAsia="Arial" w:cs="Arial"/>
          <w:color w:val="000000"/>
          <w:szCs w:val="20"/>
          <w:lang w:val="sr-Latn-RS" w:eastAsia="sr-Latn-RS"/>
        </w:rPr>
        <w:t xml:space="preserve"> на постројењу отпадних вода ТЕНТ-А</w:t>
      </w:r>
      <w:r w:rsidR="00C776AE">
        <w:rPr>
          <w:rFonts w:eastAsia="Lucida Sans Unicode"/>
          <w:iCs/>
          <w:lang w:val="sr-Cyrl-RS" w:eastAsia="ar-SA"/>
        </w:rPr>
        <w:t xml:space="preserve">; </w:t>
      </w:r>
      <w:r w:rsidR="00C776AE" w:rsidRPr="007427D7">
        <w:rPr>
          <w:lang w:val="sr-Cyrl-RS" w:eastAsia="ar-SA"/>
        </w:rPr>
        <w:t>П</w:t>
      </w:r>
      <w:r w:rsidR="00C776AE" w:rsidRPr="007427D7">
        <w:rPr>
          <w:lang w:val="sr-Latn-RS" w:eastAsia="ar-SA"/>
        </w:rPr>
        <w:t>a</w:t>
      </w:r>
      <w:r w:rsidR="00C776AE" w:rsidRPr="007427D7">
        <w:rPr>
          <w:lang w:val="sr-Cyrl-RS" w:eastAsia="ar-SA"/>
        </w:rPr>
        <w:t xml:space="preserve">ртија </w:t>
      </w:r>
      <w:r w:rsidR="00C776AE">
        <w:rPr>
          <w:lang w:val="sr-Latn-RS" w:eastAsia="ar-SA"/>
        </w:rPr>
        <w:t>IV:</w:t>
      </w:r>
      <w:r w:rsidR="00C776AE" w:rsidRPr="00F76B9A">
        <w:rPr>
          <w:rFonts w:eastAsia="Arial" w:cs="Arial"/>
          <w:color w:val="000000"/>
          <w:szCs w:val="20"/>
          <w:lang w:val="sr-Latn-RS" w:eastAsia="sr-Latn-RS"/>
        </w:rPr>
        <w:t xml:space="preserve"> Ремонт клипних компресора ТРУДБЕНИК ТЕНТ-А</w:t>
      </w:r>
      <w:r w:rsidR="00C776AE">
        <w:rPr>
          <w:rFonts w:eastAsia="Lucida Sans Unicode"/>
          <w:iCs/>
          <w:lang w:val="sr-Cyrl-RS" w:eastAsia="ar-SA"/>
        </w:rPr>
        <w:t xml:space="preserve">, </w:t>
      </w:r>
      <w:r w:rsidR="00B64DD4" w:rsidRPr="00B64DD4">
        <w:rPr>
          <w:rFonts w:cs="Arial"/>
        </w:rPr>
        <w:t>у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C776AE">
        <w:rPr>
          <w:rFonts w:cs="Arial"/>
          <w:lang w:val="sr-Cyrl-RS"/>
        </w:rPr>
        <w:t>.2020</w:t>
      </w:r>
      <w:r w:rsidR="00BF4E1B">
        <w:rPr>
          <w:rFonts w:cs="Arial"/>
          <w:lang w:val="sr-Cyrl-RS"/>
        </w:rPr>
        <w:t xml:space="preserve">.год. </w:t>
      </w:r>
      <w:r w:rsidR="00B64DD4" w:rsidRPr="00B64DD4">
        <w:rPr>
          <w:rFonts w:cs="Arial"/>
        </w:rPr>
        <w:t xml:space="preserve">која је саставни део и налази се у прилогу овог уговора (у даљем тексту: Услуга). </w:t>
      </w:r>
    </w:p>
    <w:p w:rsidR="008A38EB" w:rsidRDefault="008A38EB" w:rsidP="00765DB9">
      <w:pPr>
        <w:tabs>
          <w:tab w:val="left" w:pos="567"/>
        </w:tabs>
        <w:spacing w:before="0"/>
        <w:jc w:val="left"/>
        <w:rPr>
          <w:rFonts w:cs="Arial"/>
          <w:b/>
        </w:rPr>
      </w:pP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r w:rsidRPr="00765DB9">
        <w:rPr>
          <w:rFonts w:cs="Arial"/>
          <w:b/>
        </w:rPr>
        <w:t>Члан 2</w:t>
      </w:r>
      <w:r w:rsidRPr="00765DB9">
        <w:rPr>
          <w:rFonts w:cs="Arial"/>
        </w:rPr>
        <w:t>.</w:t>
      </w:r>
    </w:p>
    <w:p w:rsidR="00BF4E1B" w:rsidRPr="00C776AE" w:rsidRDefault="00765DB9" w:rsidP="00BF4E1B">
      <w:pPr>
        <w:tabs>
          <w:tab w:val="left" w:pos="567"/>
        </w:tabs>
        <w:spacing w:before="0"/>
        <w:rPr>
          <w:rFonts w:cs="Arial"/>
          <w:lang w:val="sr-Cyrl-RS"/>
        </w:rPr>
      </w:pPr>
      <w:r w:rsidRPr="00765DB9">
        <w:rPr>
          <w:rFonts w:cs="Arial"/>
        </w:rPr>
        <w:t xml:space="preserve"> Цена Услуге из члана 1. овог Уговора</w:t>
      </w:r>
      <w:r w:rsidR="00BF4E1B">
        <w:rPr>
          <w:rFonts w:cs="Arial"/>
          <w:lang w:val="sr-Cyrl-RS"/>
        </w:rPr>
        <w:t>, Партија 1</w:t>
      </w:r>
      <w:r w:rsidRPr="00765DB9">
        <w:rPr>
          <w:rFonts w:cs="Arial"/>
        </w:rPr>
        <w:t xml:space="preserve"> износи __________________ (словима: _</w:t>
      </w:r>
      <w:r w:rsidR="0075533B">
        <w:rPr>
          <w:rFonts w:cs="Arial"/>
        </w:rPr>
        <w:t>_______________________) RSD</w:t>
      </w:r>
      <w:r w:rsidRPr="00765DB9">
        <w:rPr>
          <w:rFonts w:cs="Arial"/>
        </w:rPr>
        <w:t>, без пореза на додату вредност.</w:t>
      </w:r>
    </w:p>
    <w:p w:rsidR="00765DB9" w:rsidRPr="00905B85" w:rsidRDefault="00BF4E1B" w:rsidP="00765DB9">
      <w:pPr>
        <w:tabs>
          <w:tab w:val="left" w:pos="567"/>
        </w:tabs>
        <w:spacing w:before="0"/>
        <w:rPr>
          <w:rFonts w:cs="Arial"/>
          <w:lang w:val="sr-Cyrl-RS"/>
        </w:rPr>
      </w:pPr>
      <w:r w:rsidRPr="00765DB9">
        <w:rPr>
          <w:rFonts w:cs="Arial"/>
        </w:rPr>
        <w:t>Цена Услуге из члана</w:t>
      </w:r>
      <w:r>
        <w:rPr>
          <w:rFonts w:cs="Arial"/>
        </w:rPr>
        <w:t xml:space="preserve"> 1. овог Уговора</w:t>
      </w:r>
      <w:r>
        <w:rPr>
          <w:rFonts w:cs="Arial"/>
          <w:lang w:val="sr-Cyrl-RS"/>
        </w:rPr>
        <w:t>, Партија 2</w:t>
      </w:r>
      <w:r w:rsidRPr="00765DB9">
        <w:rPr>
          <w:rFonts w:cs="Arial"/>
        </w:rPr>
        <w:t xml:space="preserve"> износи __________________ (словима: _</w:t>
      </w:r>
      <w:r>
        <w:rPr>
          <w:rFonts w:cs="Arial"/>
        </w:rPr>
        <w:t>_______________________) RSD</w:t>
      </w:r>
      <w:r w:rsidRPr="00765DB9">
        <w:rPr>
          <w:rFonts w:cs="Arial"/>
        </w:rPr>
        <w:t>, без пореза на додату вредност.</w:t>
      </w:r>
    </w:p>
    <w:p w:rsidR="00BF4E1B" w:rsidRDefault="00BF4E1B" w:rsidP="00765DB9">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(словима:______________) </w:t>
      </w:r>
      <w:r>
        <w:rPr>
          <w:rFonts w:cs="Arial"/>
        </w:rPr>
        <w:t>RSD</w:t>
      </w:r>
      <w:r w:rsidRPr="005827FA">
        <w:rPr>
          <w:rFonts w:cs="Arial"/>
        </w:rPr>
        <w:t>.</w:t>
      </w:r>
    </w:p>
    <w:p w:rsidR="00C776AE" w:rsidRPr="00905B85" w:rsidRDefault="00C776AE" w:rsidP="00C776AE">
      <w:pPr>
        <w:tabs>
          <w:tab w:val="left" w:pos="567"/>
        </w:tabs>
        <w:spacing w:before="0"/>
        <w:rPr>
          <w:rFonts w:cs="Arial"/>
          <w:lang w:val="sr-Cyrl-RS"/>
        </w:rPr>
      </w:pPr>
      <w:r w:rsidRPr="00765DB9">
        <w:rPr>
          <w:rFonts w:cs="Arial"/>
        </w:rPr>
        <w:t>Цена Услуге из члана</w:t>
      </w:r>
      <w:r>
        <w:rPr>
          <w:rFonts w:cs="Arial"/>
        </w:rPr>
        <w:t xml:space="preserve"> 1. овог Уговора</w:t>
      </w:r>
      <w:r>
        <w:rPr>
          <w:rFonts w:cs="Arial"/>
          <w:lang w:val="sr-Cyrl-RS"/>
        </w:rPr>
        <w:t>, Партија 3</w:t>
      </w:r>
      <w:r w:rsidRPr="00765DB9">
        <w:rPr>
          <w:rFonts w:cs="Arial"/>
        </w:rPr>
        <w:t xml:space="preserve"> износи __________________ (словима: _</w:t>
      </w:r>
      <w:r>
        <w:rPr>
          <w:rFonts w:cs="Arial"/>
        </w:rPr>
        <w:t>_______________________) RSD</w:t>
      </w:r>
      <w:r w:rsidRPr="00765DB9">
        <w:rPr>
          <w:rFonts w:cs="Arial"/>
        </w:rPr>
        <w:t>, без пореза на додату вредност.</w:t>
      </w:r>
    </w:p>
    <w:p w:rsidR="00C776AE" w:rsidRPr="008D5D4C" w:rsidRDefault="00C776AE" w:rsidP="00C776AE">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(словима:______________) </w:t>
      </w:r>
      <w:r>
        <w:rPr>
          <w:rFonts w:cs="Arial"/>
        </w:rPr>
        <w:t>RSD</w:t>
      </w:r>
      <w:r w:rsidRPr="005827FA">
        <w:rPr>
          <w:rFonts w:cs="Arial"/>
        </w:rPr>
        <w:t>.</w:t>
      </w:r>
    </w:p>
    <w:p w:rsidR="00C776AE" w:rsidRPr="00905B85" w:rsidRDefault="00C776AE" w:rsidP="00C776AE">
      <w:pPr>
        <w:tabs>
          <w:tab w:val="left" w:pos="567"/>
        </w:tabs>
        <w:spacing w:before="0"/>
        <w:rPr>
          <w:rFonts w:cs="Arial"/>
          <w:lang w:val="sr-Cyrl-RS"/>
        </w:rPr>
      </w:pPr>
      <w:r w:rsidRPr="00765DB9">
        <w:rPr>
          <w:rFonts w:cs="Arial"/>
        </w:rPr>
        <w:t>Цена Услуге из члана</w:t>
      </w:r>
      <w:r>
        <w:rPr>
          <w:rFonts w:cs="Arial"/>
        </w:rPr>
        <w:t xml:space="preserve"> 1. овог Уговора</w:t>
      </w:r>
      <w:r>
        <w:rPr>
          <w:rFonts w:cs="Arial"/>
          <w:lang w:val="sr-Cyrl-RS"/>
        </w:rPr>
        <w:t>, Партија 4</w:t>
      </w:r>
      <w:r w:rsidRPr="00765DB9">
        <w:rPr>
          <w:rFonts w:cs="Arial"/>
        </w:rPr>
        <w:t xml:space="preserve"> износи __________________ (словима: _</w:t>
      </w:r>
      <w:r>
        <w:rPr>
          <w:rFonts w:cs="Arial"/>
        </w:rPr>
        <w:t>_______________________) RSD</w:t>
      </w:r>
      <w:r w:rsidRPr="00765DB9">
        <w:rPr>
          <w:rFonts w:cs="Arial"/>
        </w:rPr>
        <w:t>, без пореза на додату вредност.</w:t>
      </w:r>
    </w:p>
    <w:p w:rsidR="00C776AE" w:rsidRPr="008D5D4C" w:rsidRDefault="00C776AE" w:rsidP="00C776AE">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(словима:______________) </w:t>
      </w:r>
      <w:r>
        <w:rPr>
          <w:rFonts w:cs="Arial"/>
        </w:rPr>
        <w:t>RSD</w:t>
      </w:r>
      <w:r w:rsidRPr="005827FA">
        <w:rPr>
          <w:rFonts w:cs="Arial"/>
        </w:rPr>
        <w:t>.</w:t>
      </w:r>
    </w:p>
    <w:p w:rsidR="00C776AE" w:rsidRDefault="00C776AE"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18411A" w:rsidRPr="00C776AE" w:rsidRDefault="00B8016D" w:rsidP="00905B85">
      <w:pPr>
        <w:tabs>
          <w:tab w:val="left" w:pos="567"/>
        </w:tabs>
        <w:spacing w:before="0"/>
        <w:rPr>
          <w:rFonts w:cs="Arial"/>
          <w:lang w:val="sr-Cyrl-RS"/>
        </w:rPr>
      </w:pPr>
      <w:r>
        <w:rPr>
          <w:rFonts w:cs="Arial"/>
        </w:rPr>
        <w:t xml:space="preserve"> </w:t>
      </w:r>
    </w:p>
    <w:p w:rsidR="00E96E2B" w:rsidRPr="00C776AE" w:rsidRDefault="00E96E2B" w:rsidP="00E96E2B">
      <w:pPr>
        <w:spacing w:before="0"/>
        <w:rPr>
          <w:rFonts w:cs="Arial"/>
          <w:lang w:val="sr-Cyrl-CS" w:eastAsia="zh-CN"/>
        </w:rPr>
      </w:pPr>
      <w:r w:rsidRPr="00C776AE">
        <w:rPr>
          <w:rFonts w:cs="Arial"/>
          <w:lang w:val="sr-Cyrl-CS" w:eastAsia="zh-CN"/>
        </w:rPr>
        <w:t xml:space="preserve">Понуда се даје на паритету: </w:t>
      </w:r>
    </w:p>
    <w:p w:rsidR="00C776AE" w:rsidRPr="00C776AE" w:rsidRDefault="00C776AE" w:rsidP="00C776AE">
      <w:pPr>
        <w:spacing w:before="0"/>
        <w:rPr>
          <w:rFonts w:eastAsia="TimesNewRomanPSMT" w:cs="Arial"/>
          <w:b/>
          <w:bCs/>
          <w:lang w:val="sr-Cyrl-RS"/>
        </w:rPr>
      </w:pPr>
      <w:r w:rsidRPr="00C776AE">
        <w:rPr>
          <w:rFonts w:cs="Arial"/>
          <w:lang w:val="sr-Cyrl-CS" w:eastAsia="zh-CN"/>
        </w:rPr>
        <w:t>FC</w:t>
      </w:r>
      <w:r w:rsidRPr="00C776AE">
        <w:rPr>
          <w:rFonts w:cs="Arial"/>
          <w:lang w:eastAsia="zh-CN"/>
        </w:rPr>
        <w:t>A</w:t>
      </w:r>
      <w:r w:rsidRPr="00C776AE">
        <w:rPr>
          <w:rFonts w:cs="Arial"/>
          <w:lang w:val="sr-Cyrl-CS" w:eastAsia="zh-CN"/>
        </w:rPr>
        <w:t xml:space="preserve"> (магацин Наручиоца) ТЕНТ А</w:t>
      </w:r>
      <w:r w:rsidRPr="00C776AE">
        <w:rPr>
          <w:rFonts w:eastAsia="TimesNewRomanPSMT" w:cs="Arial"/>
          <w:bCs/>
          <w:color w:val="000000"/>
          <w:lang w:val="sr-Latn-RS"/>
        </w:rPr>
        <w:t xml:space="preserve">, а  </w:t>
      </w:r>
      <w:r w:rsidRPr="00C776AE">
        <w:rPr>
          <w:rFonts w:eastAsia="TimesNewRomanPSMT" w:cs="Arial"/>
          <w:b/>
          <w:bCs/>
          <w:color w:val="000000"/>
          <w:lang w:val="sr-Latn-RS"/>
        </w:rPr>
        <w:t xml:space="preserve">место извршења </w:t>
      </w:r>
      <w:r w:rsidRPr="00C776AE">
        <w:rPr>
          <w:rFonts w:eastAsia="TimesNewRomanPSMT" w:cs="Arial"/>
          <w:b/>
          <w:bCs/>
          <w:lang w:val="sr-Latn-RS"/>
        </w:rPr>
        <w:t>услуга ј</w:t>
      </w:r>
      <w:r w:rsidRPr="00C776AE">
        <w:rPr>
          <w:rFonts w:eastAsia="TimesNewRomanPSMT" w:cs="Arial"/>
          <w:b/>
          <w:bCs/>
          <w:lang w:val="sr-Cyrl-RS"/>
        </w:rPr>
        <w:t>е</w:t>
      </w:r>
      <w:r w:rsidRPr="00C776AE">
        <w:rPr>
          <w:rFonts w:cs="Arial"/>
          <w:lang w:val="sr-Cyrl-CS" w:eastAsia="zh-CN"/>
        </w:rPr>
        <w:t xml:space="preserve"> локација Наручиоца </w:t>
      </w:r>
      <w:r w:rsidRPr="00C776AE">
        <w:rPr>
          <w:rFonts w:cs="Arial"/>
          <w:b/>
          <w:lang w:val="sr-Cyrl-CS" w:eastAsia="zh-CN"/>
        </w:rPr>
        <w:t>ТЕНТ А (</w:t>
      </w:r>
      <w:r w:rsidRPr="00C776AE">
        <w:rPr>
          <w:rFonts w:cs="Arial"/>
          <w:b/>
          <w:u w:val="single"/>
          <w:lang w:val="sr-Cyrl-CS" w:eastAsia="zh-CN"/>
        </w:rPr>
        <w:t>односи се на Партије 1-3</w:t>
      </w:r>
      <w:r w:rsidRPr="00C776AE">
        <w:rPr>
          <w:rFonts w:cs="Arial"/>
          <w:b/>
          <w:lang w:val="sr-Cyrl-CS" w:eastAsia="zh-CN"/>
        </w:rPr>
        <w:t>)</w:t>
      </w:r>
      <w:r w:rsidRPr="00C776AE">
        <w:rPr>
          <w:rFonts w:eastAsia="TimesNewRomanPSMT" w:cs="Arial"/>
          <w:b/>
          <w:bCs/>
          <w:lang w:val="sr-Cyrl-RS"/>
        </w:rPr>
        <w:t>.</w:t>
      </w:r>
    </w:p>
    <w:p w:rsidR="00C776AE" w:rsidRPr="0047207D" w:rsidRDefault="00C776AE" w:rsidP="00C776AE">
      <w:pPr>
        <w:spacing w:before="0"/>
        <w:rPr>
          <w:rFonts w:eastAsia="TimesNewRomanPSMT" w:cs="Arial"/>
          <w:b/>
          <w:bCs/>
          <w:lang w:val="sr-Cyrl-RS"/>
        </w:rPr>
      </w:pPr>
      <w:r w:rsidRPr="00C776AE">
        <w:rPr>
          <w:rFonts w:cs="Arial"/>
          <w:lang w:val="sr-Cyrl-CS" w:eastAsia="zh-CN"/>
        </w:rPr>
        <w:t>FC</w:t>
      </w:r>
      <w:r w:rsidRPr="00C776AE">
        <w:rPr>
          <w:rFonts w:cs="Arial"/>
          <w:lang w:eastAsia="zh-CN"/>
        </w:rPr>
        <w:t>A</w:t>
      </w:r>
      <w:r w:rsidRPr="00C776AE">
        <w:rPr>
          <w:rFonts w:cs="Arial"/>
          <w:lang w:val="sr-Cyrl-CS" w:eastAsia="zh-CN"/>
        </w:rPr>
        <w:t xml:space="preserve"> (магацин Наручиоца) ТЕНТ А</w:t>
      </w:r>
      <w:r w:rsidRPr="00C776AE">
        <w:rPr>
          <w:rFonts w:eastAsia="TimesNewRomanPSMT" w:cs="Arial"/>
          <w:bCs/>
          <w:color w:val="000000"/>
          <w:lang w:val="sr-Latn-RS"/>
        </w:rPr>
        <w:t xml:space="preserve">, а  </w:t>
      </w:r>
      <w:r w:rsidRPr="00C776AE">
        <w:rPr>
          <w:rFonts w:eastAsia="TimesNewRomanPSMT" w:cs="Arial"/>
          <w:b/>
          <w:bCs/>
          <w:color w:val="000000"/>
          <w:lang w:val="sr-Latn-RS"/>
        </w:rPr>
        <w:t xml:space="preserve">место извршења </w:t>
      </w:r>
      <w:r w:rsidRPr="00C776AE">
        <w:rPr>
          <w:rFonts w:eastAsia="TimesNewRomanPSMT" w:cs="Arial"/>
          <w:b/>
          <w:bCs/>
          <w:lang w:val="sr-Latn-RS"/>
        </w:rPr>
        <w:t>услуга ј</w:t>
      </w:r>
      <w:r w:rsidRPr="00C776AE">
        <w:rPr>
          <w:rFonts w:eastAsia="TimesNewRomanPSMT" w:cs="Arial"/>
          <w:b/>
          <w:bCs/>
          <w:lang w:val="sr-Cyrl-RS"/>
        </w:rPr>
        <w:t>е</w:t>
      </w:r>
      <w:r w:rsidRPr="00C776AE">
        <w:rPr>
          <w:rFonts w:cs="Arial"/>
          <w:lang w:val="sr-Cyrl-CS" w:eastAsia="zh-CN"/>
        </w:rPr>
        <w:t xml:space="preserve"> сервисни центар Изабраног понуђача</w:t>
      </w:r>
      <w:r w:rsidRPr="00C776AE">
        <w:rPr>
          <w:rFonts w:cs="Arial"/>
          <w:b/>
          <w:lang w:val="sr-Cyrl-CS" w:eastAsia="zh-CN"/>
        </w:rPr>
        <w:t xml:space="preserve"> (</w:t>
      </w:r>
      <w:r w:rsidRPr="00C776AE">
        <w:rPr>
          <w:rFonts w:cs="Arial"/>
          <w:b/>
          <w:u w:val="single"/>
          <w:lang w:val="sr-Cyrl-CS" w:eastAsia="zh-CN"/>
        </w:rPr>
        <w:t>односи се на Партију</w:t>
      </w:r>
      <w:r w:rsidRPr="00B60EAB">
        <w:rPr>
          <w:rFonts w:cs="Arial"/>
          <w:b/>
          <w:u w:val="single"/>
          <w:lang w:val="sr-Cyrl-CS" w:eastAsia="zh-CN"/>
        </w:rPr>
        <w:t xml:space="preserve"> 4</w:t>
      </w:r>
      <w:r>
        <w:rPr>
          <w:rFonts w:cs="Arial"/>
          <w:b/>
          <w:lang w:val="sr-Cyrl-CS" w:eastAsia="zh-CN"/>
        </w:rPr>
        <w:t>)</w:t>
      </w:r>
      <w:r w:rsidRPr="0047207D">
        <w:rPr>
          <w:rFonts w:eastAsia="TimesNewRomanPSMT" w:cs="Arial"/>
          <w:b/>
          <w:bCs/>
          <w:lang w:val="sr-Cyrl-RS"/>
        </w:rPr>
        <w:t>.</w:t>
      </w:r>
    </w:p>
    <w:p w:rsidR="00AC5B61" w:rsidRPr="008A38EB" w:rsidRDefault="00EB2543" w:rsidP="00C776AE">
      <w:pPr>
        <w:spacing w:before="0"/>
        <w:rPr>
          <w:rFonts w:cs="Arial"/>
          <w:b/>
          <w:sz w:val="20"/>
          <w:szCs w:val="20"/>
          <w:lang w:val="sr-Latn-RS"/>
        </w:rPr>
      </w:pPr>
      <w:r w:rsidRPr="008A38EB">
        <w:rPr>
          <w:bCs/>
          <w:sz w:val="20"/>
          <w:szCs w:val="20"/>
        </w:rPr>
        <w:t>Цена је фиксна за цео уговорени период и не подлеже никаквој промени</w:t>
      </w:r>
    </w:p>
    <w:p w:rsidR="00EB2543" w:rsidRDefault="00EB2543" w:rsidP="00765DB9">
      <w:pPr>
        <w:tabs>
          <w:tab w:val="left" w:pos="567"/>
        </w:tabs>
        <w:spacing w:before="0"/>
        <w:rPr>
          <w:rFonts w:cs="Arial"/>
          <w:b/>
          <w:lang w:val="sr-Cyrl-RS"/>
        </w:rPr>
      </w:pPr>
    </w:p>
    <w:p w:rsidR="00765DB9" w:rsidRPr="00E808A2" w:rsidRDefault="00E808A2" w:rsidP="00765DB9">
      <w:pPr>
        <w:tabs>
          <w:tab w:val="left" w:pos="567"/>
        </w:tabs>
        <w:spacing w:before="0"/>
        <w:rPr>
          <w:rFonts w:cs="Arial"/>
          <w:b/>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A36DE4" w:rsidRPr="00905B85" w:rsidRDefault="00765DB9" w:rsidP="00905B85">
      <w:pPr>
        <w:tabs>
          <w:tab w:val="left" w:pos="567"/>
        </w:tabs>
        <w:spacing w:before="0"/>
        <w:jc w:val="center"/>
        <w:rPr>
          <w:rFonts w:cs="Arial"/>
          <w:lang w:val="sr-Cyrl-RS"/>
        </w:rPr>
      </w:pPr>
      <w:r w:rsidRPr="00765DB9">
        <w:rPr>
          <w:rFonts w:cs="Arial"/>
          <w:b/>
        </w:rPr>
        <w:t>Члан 3</w:t>
      </w:r>
      <w:r w:rsidRPr="00765DB9">
        <w:rPr>
          <w:rFonts w:cs="Arial"/>
        </w:rPr>
        <w:t>.</w:t>
      </w:r>
    </w:p>
    <w:p w:rsidR="00C776AE" w:rsidRPr="00996794" w:rsidRDefault="00C776AE" w:rsidP="00C776AE">
      <w:pPr>
        <w:tabs>
          <w:tab w:val="left" w:pos="567"/>
        </w:tabs>
        <w:spacing w:before="0"/>
        <w:rPr>
          <w:rFonts w:eastAsia="Calibri" w:cs="Arial"/>
          <w:lang w:val="sr-Cyrl-RS"/>
        </w:rPr>
      </w:pPr>
      <w:r w:rsidRPr="00B66448">
        <w:rPr>
          <w:rFonts w:eastAsia="Calibri" w:cs="Arial"/>
          <w:lang w:val="sr-Cyrl-RS"/>
        </w:rPr>
        <w:t xml:space="preserve">Плаћање извршених </w:t>
      </w:r>
      <w:r w:rsidRPr="00996794">
        <w:rPr>
          <w:rFonts w:eastAsia="Calibri" w:cs="Arial"/>
          <w:lang w:val="sr-Cyrl-RS"/>
        </w:rPr>
        <w:t>услуга који су предмет ове јавне набавке, Наручилац ће извршити на текући рачун Изабраног понуђача на следећи начин:</w:t>
      </w:r>
    </w:p>
    <w:p w:rsidR="00C776AE" w:rsidRPr="00996794" w:rsidRDefault="00C776AE" w:rsidP="00C776AE">
      <w:pPr>
        <w:numPr>
          <w:ilvl w:val="0"/>
          <w:numId w:val="30"/>
        </w:numPr>
        <w:tabs>
          <w:tab w:val="left" w:pos="567"/>
        </w:tabs>
        <w:spacing w:before="0"/>
        <w:rPr>
          <w:rFonts w:eastAsia="Calibri" w:cs="Arial"/>
          <w:lang w:val="sr-Cyrl-RS"/>
        </w:rPr>
      </w:pPr>
      <w:r w:rsidRPr="00996794">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w:t>
      </w:r>
      <w:r w:rsidRPr="00996794">
        <w:rPr>
          <w:rFonts w:eastAsia="Calibri" w:cs="Arial"/>
          <w:lang w:val="sr-Cyrl-RS"/>
        </w:rPr>
        <w:lastRenderedPageBreak/>
        <w:t xml:space="preserve">Уговорних страна, а по </w:t>
      </w:r>
      <w:r w:rsidRPr="00996794">
        <w:rPr>
          <w:rFonts w:cs="Arial"/>
          <w:bCs/>
          <w:iCs/>
          <w:lang w:val="sr-Cyrl-CS"/>
        </w:rPr>
        <w:t>завршетку услуга</w:t>
      </w:r>
      <w:r w:rsidRPr="00996794">
        <w:rPr>
          <w:rFonts w:eastAsia="Calibri" w:cs="Arial"/>
          <w:lang w:val="sr-Cyrl-RS"/>
        </w:rPr>
        <w:t>, је достављање банкарске гаранције за отклањање грешака у гарантном року.</w:t>
      </w:r>
    </w:p>
    <w:p w:rsidR="00C776AE" w:rsidRPr="00B66448" w:rsidRDefault="00C776AE" w:rsidP="00C776AE">
      <w:pPr>
        <w:tabs>
          <w:tab w:val="left" w:pos="567"/>
        </w:tabs>
        <w:spacing w:before="0"/>
        <w:rPr>
          <w:rFonts w:eastAsia="Calibri" w:cs="Arial"/>
          <w:lang w:val="sr-Cyrl-RS"/>
        </w:rPr>
      </w:pPr>
    </w:p>
    <w:p w:rsidR="00C776AE" w:rsidRPr="00B66448" w:rsidRDefault="00C776AE" w:rsidP="00C776AE">
      <w:pPr>
        <w:tabs>
          <w:tab w:val="left" w:pos="567"/>
        </w:tabs>
        <w:spacing w:before="0"/>
        <w:rPr>
          <w:rFonts w:eastAsia="Calibri" w:cs="Arial"/>
          <w:lang w:val="sr-Cyrl-RS"/>
        </w:rPr>
      </w:pPr>
      <w:r w:rsidRPr="00B66448">
        <w:rPr>
          <w:rFonts w:eastAsia="Calibri" w:cs="Arial"/>
          <w:lang w:val="sr-Cyrl-RS"/>
        </w:rPr>
        <w:t>Обрачун ће се вршити на бази јединичних цена дефинисаних у обрасцу структуре цене (образац бр. 2),</w:t>
      </w:r>
      <w:r w:rsidRPr="00B66448">
        <w:rPr>
          <w:lang w:val="sr-Cyrl-RS"/>
        </w:rPr>
        <w:t xml:space="preserve"> </w:t>
      </w:r>
      <w:r w:rsidRPr="00B66448">
        <w:rPr>
          <w:rFonts w:eastAsia="Calibri" w:cs="Arial"/>
          <w:lang w:val="sr-Cyrl-RS"/>
        </w:rPr>
        <w:t xml:space="preserve">врста и количина услуга, а на основу стварно извршених услуга. </w:t>
      </w:r>
    </w:p>
    <w:p w:rsidR="00C776AE" w:rsidRDefault="00C776AE" w:rsidP="00984410">
      <w:pPr>
        <w:tabs>
          <w:tab w:val="left" w:pos="567"/>
        </w:tabs>
        <w:spacing w:before="0"/>
        <w:rPr>
          <w:rFonts w:cs="Arial"/>
          <w:lang w:val="sr-Cyrl-RS"/>
        </w:rPr>
      </w:pPr>
    </w:p>
    <w:p w:rsidR="00984410" w:rsidRPr="00984410" w:rsidRDefault="00984410" w:rsidP="00984410">
      <w:pPr>
        <w:tabs>
          <w:tab w:val="left" w:pos="567"/>
        </w:tabs>
        <w:spacing w:before="0"/>
        <w:rPr>
          <w:rFonts w:cs="Arial"/>
          <w:b/>
        </w:rPr>
      </w:pPr>
      <w:r w:rsidRPr="00984410">
        <w:rPr>
          <w:rFonts w:cs="Arial"/>
        </w:rPr>
        <w:t xml:space="preserve">Рачун мора </w:t>
      </w:r>
      <w:r w:rsidRPr="00984410">
        <w:rPr>
          <w:rFonts w:cs="Arial"/>
          <w:b/>
        </w:rPr>
        <w:t xml:space="preserve">гласити на: Јавно предузеће „Електропривреда Србије“ Београд, </w:t>
      </w:r>
      <w:r w:rsidR="00A36DE4">
        <w:rPr>
          <w:rFonts w:cs="Arial"/>
          <w:b/>
          <w:lang w:val="sr-Cyrl-RS"/>
        </w:rPr>
        <w:t>ц</w:t>
      </w:r>
      <w:r w:rsidR="00DE6311">
        <w:rPr>
          <w:rFonts w:cs="Arial"/>
          <w:b/>
          <w:lang w:val="sr-Cyrl-RS"/>
        </w:rPr>
        <w:t>арице Милице бр.2</w:t>
      </w:r>
      <w:r w:rsidRPr="00984410">
        <w:rPr>
          <w:rFonts w:cs="Arial"/>
          <w:b/>
        </w:rPr>
        <w:t xml:space="preserve">огранак ТЕНТ, </w:t>
      </w:r>
      <w:r w:rsidRPr="00984410">
        <w:rPr>
          <w:rFonts w:cs="Arial"/>
          <w:b/>
          <w:lang w:val="ru-RU"/>
        </w:rPr>
        <w:t>Богољуба Урошевића Црног 44</w:t>
      </w:r>
      <w:r w:rsidRPr="00984410">
        <w:rPr>
          <w:rFonts w:cs="Arial"/>
          <w:b/>
        </w:rPr>
        <w:t xml:space="preserve">, 11500 Oбреновац, ПИБ </w:t>
      </w:r>
      <w:r w:rsidRPr="00984410">
        <w:rPr>
          <w:rFonts w:cs="Arial"/>
          <w:b/>
          <w:lang w:val="sr-Cyrl-BA"/>
        </w:rPr>
        <w:t>(103920327)</w:t>
      </w:r>
      <w:r w:rsidRPr="00984410">
        <w:rPr>
          <w:rFonts w:cs="Arial"/>
        </w:rPr>
        <w:t xml:space="preserve"> и бити достављен на адресу Корисника: Јавно предузеће „Електропривреда Србије“ Београд, огранак ТЕНТ, </w:t>
      </w:r>
      <w:r w:rsidRPr="00984410">
        <w:rPr>
          <w:rFonts w:cs="Arial"/>
          <w:lang w:val="ru-RU"/>
        </w:rPr>
        <w:t>Богољуба Урошевића Црног 44</w:t>
      </w:r>
      <w:r w:rsidRPr="009844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984410">
        <w:rPr>
          <w:rFonts w:cs="Arial"/>
          <w:b/>
        </w:rPr>
        <w:t>Пружаоц услуге је обавезан да на рачуну/рачунима наведе уговр на основу којег се рачун издаје (број и датум).</w:t>
      </w:r>
    </w:p>
    <w:p w:rsidR="0086347B" w:rsidRPr="006A1CFD" w:rsidRDefault="0086347B" w:rsidP="00E808A2">
      <w:pPr>
        <w:tabs>
          <w:tab w:val="left" w:pos="567"/>
        </w:tabs>
        <w:spacing w:before="0"/>
        <w:rPr>
          <w:rFonts w:cs="Arial"/>
        </w:rPr>
      </w:pPr>
    </w:p>
    <w:p w:rsidR="00E808A2" w:rsidRPr="00E808A2" w:rsidRDefault="00E808A2" w:rsidP="00E808A2">
      <w:pPr>
        <w:tabs>
          <w:tab w:val="left" w:pos="567"/>
        </w:tabs>
        <w:spacing w:before="0"/>
        <w:rPr>
          <w:rFonts w:cs="Arial"/>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65DB9" w:rsidRPr="00984410" w:rsidRDefault="00765DB9" w:rsidP="00984410">
      <w:pPr>
        <w:tabs>
          <w:tab w:val="left" w:pos="567"/>
        </w:tabs>
        <w:spacing w:before="0"/>
        <w:ind w:left="720"/>
        <w:rPr>
          <w:rFonts w:cs="Arial"/>
          <w:color w:val="00B0F0"/>
          <w:lang w:val="sr-Cyrl-RS"/>
        </w:rPr>
      </w:pPr>
      <w:r w:rsidRPr="00765DB9">
        <w:rPr>
          <w:rFonts w:cs="Arial"/>
          <w:color w:val="00B0F0"/>
        </w:rPr>
        <w:t xml:space="preserve"> </w:t>
      </w:r>
    </w:p>
    <w:p w:rsidR="00765DB9" w:rsidRPr="00765DB9" w:rsidRDefault="00765DB9" w:rsidP="00765DB9">
      <w:pPr>
        <w:tabs>
          <w:tab w:val="left" w:pos="567"/>
        </w:tabs>
        <w:spacing w:before="0"/>
        <w:rPr>
          <w:rFonts w:cs="Arial"/>
          <w:b/>
        </w:rPr>
      </w:pPr>
      <w:r w:rsidRPr="00765DB9">
        <w:rPr>
          <w:rFonts w:cs="Arial"/>
          <w:b/>
        </w:rPr>
        <w:t>РОК  И ДИНАМКА ПРУЖАЊА УСЛУГЕ</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4</w:t>
      </w:r>
      <w:r w:rsidRPr="00765DB9">
        <w:rPr>
          <w:rFonts w:cs="Arial"/>
        </w:rPr>
        <w:t>.</w:t>
      </w:r>
    </w:p>
    <w:p w:rsidR="00C776AE" w:rsidRPr="00C776AE" w:rsidRDefault="00416130" w:rsidP="00C776AE">
      <w:pPr>
        <w:spacing w:before="0" w:after="200" w:line="276" w:lineRule="auto"/>
        <w:contextualSpacing/>
        <w:jc w:val="left"/>
        <w:rPr>
          <w:rFonts w:eastAsia="Calibri" w:cs="Arial"/>
          <w:i/>
          <w:sz w:val="24"/>
          <w:szCs w:val="24"/>
          <w:lang w:val="sr-Cyrl-RS"/>
        </w:rPr>
      </w:pPr>
      <w:r w:rsidRPr="00416130">
        <w:rPr>
          <w:rFonts w:eastAsia="Calibri" w:cs="Arial"/>
          <w:i/>
          <w:sz w:val="24"/>
          <w:szCs w:val="24"/>
          <w:lang w:val="sr-Cyrl-RS"/>
        </w:rPr>
        <w:t>Пружалац услуге</w:t>
      </w:r>
      <w:r w:rsidRPr="00416130">
        <w:rPr>
          <w:rFonts w:eastAsia="Calibri" w:cs="Arial"/>
          <w:i/>
          <w:sz w:val="24"/>
          <w:szCs w:val="24"/>
        </w:rPr>
        <w:t xml:space="preserve"> је обавезан да услугу изврши у </w:t>
      </w:r>
      <w:r w:rsidRPr="00416130">
        <w:rPr>
          <w:rFonts w:eastAsia="Calibri" w:cs="Arial"/>
          <w:i/>
          <w:sz w:val="24"/>
          <w:szCs w:val="24"/>
          <w:lang w:val="sr-Cyrl-RS"/>
        </w:rPr>
        <w:t>следећим роковима и то:</w:t>
      </w:r>
    </w:p>
    <w:p w:rsidR="009757B2" w:rsidRPr="009757B2" w:rsidRDefault="009757B2" w:rsidP="009757B2">
      <w:pPr>
        <w:numPr>
          <w:ilvl w:val="0"/>
          <w:numId w:val="3"/>
        </w:numPr>
        <w:spacing w:before="80"/>
        <w:rPr>
          <w:rFonts w:eastAsia="Calibri"/>
          <w:sz w:val="24"/>
          <w:szCs w:val="24"/>
          <w:lang w:val="ru-RU"/>
        </w:rPr>
      </w:pPr>
      <w:r w:rsidRPr="009757B2">
        <w:rPr>
          <w:rFonts w:eastAsia="Calibri"/>
          <w:lang w:val="ru-RU"/>
        </w:rPr>
        <w:t xml:space="preserve">Рок за извршење услуга- ПАРТИЈА 1, </w:t>
      </w:r>
      <w:r w:rsidRPr="009757B2">
        <w:rPr>
          <w:rFonts w:eastAsia="Calibri"/>
          <w:lang w:val="sr-Cyrl-RS"/>
        </w:rPr>
        <w:t>је у периоду од</w:t>
      </w:r>
      <w:r w:rsidRPr="009757B2">
        <w:rPr>
          <w:rFonts w:eastAsia="Calibri"/>
          <w:lang w:val="ru-RU"/>
        </w:rPr>
        <w:t xml:space="preserve"> 24 (двадесетчетири) месеца од дана </w:t>
      </w:r>
      <w:r w:rsidRPr="009757B2">
        <w:rPr>
          <w:rFonts w:eastAsia="Calibri"/>
          <w:lang w:val="sr-Cyrl-RS"/>
        </w:rPr>
        <w:t>ступања</w:t>
      </w:r>
      <w:r w:rsidRPr="009757B2">
        <w:rPr>
          <w:rFonts w:eastAsia="Calibri"/>
          <w:lang w:val="ru-RU"/>
        </w:rPr>
        <w:t xml:space="preserve"> Уговора</w:t>
      </w:r>
      <w:r w:rsidRPr="009757B2">
        <w:rPr>
          <w:rFonts w:eastAsia="Calibri"/>
          <w:lang w:val="sr-Cyrl-RS"/>
        </w:rPr>
        <w:t xml:space="preserve"> на снагу, а по позиву Наручиоца</w:t>
      </w:r>
      <w:r w:rsidRPr="009757B2">
        <w:rPr>
          <w:rFonts w:eastAsia="Calibri"/>
          <w:lang w:val="ru-RU"/>
        </w:rPr>
        <w:t xml:space="preserve">. </w:t>
      </w:r>
    </w:p>
    <w:p w:rsidR="009757B2" w:rsidRPr="009757B2" w:rsidRDefault="009757B2" w:rsidP="009757B2">
      <w:pPr>
        <w:numPr>
          <w:ilvl w:val="0"/>
          <w:numId w:val="3"/>
        </w:numPr>
        <w:spacing w:before="80"/>
        <w:rPr>
          <w:rFonts w:eastAsia="Calibri"/>
          <w:sz w:val="24"/>
          <w:szCs w:val="24"/>
          <w:lang w:val="ru-RU"/>
        </w:rPr>
      </w:pPr>
      <w:r w:rsidRPr="009757B2">
        <w:rPr>
          <w:rFonts w:eastAsia="Calibri"/>
          <w:lang w:val="ru-RU"/>
        </w:rPr>
        <w:t xml:space="preserve">Рок за извршење услуга- ПАРТИЈА 2, </w:t>
      </w:r>
      <w:r w:rsidRPr="009757B2">
        <w:rPr>
          <w:rFonts w:eastAsia="Calibri"/>
          <w:lang w:val="sr-Cyrl-RS"/>
        </w:rPr>
        <w:t>је у периоду од</w:t>
      </w:r>
      <w:r w:rsidRPr="009757B2">
        <w:rPr>
          <w:rFonts w:eastAsia="Calibri"/>
          <w:lang w:val="ru-RU"/>
        </w:rPr>
        <w:t xml:space="preserve"> 24 (двадесетчетири) месеца од дана </w:t>
      </w:r>
      <w:r w:rsidRPr="009757B2">
        <w:rPr>
          <w:rFonts w:eastAsia="Calibri"/>
          <w:lang w:val="sr-Cyrl-RS"/>
        </w:rPr>
        <w:t>ступања</w:t>
      </w:r>
      <w:r w:rsidRPr="009757B2">
        <w:rPr>
          <w:rFonts w:eastAsia="Calibri"/>
          <w:lang w:val="ru-RU"/>
        </w:rPr>
        <w:t xml:space="preserve"> Уговора</w:t>
      </w:r>
      <w:r w:rsidRPr="009757B2">
        <w:rPr>
          <w:rFonts w:eastAsia="Calibri"/>
          <w:lang w:val="sr-Cyrl-RS"/>
        </w:rPr>
        <w:t xml:space="preserve"> на снагу, а по позиву Наручиоца</w:t>
      </w:r>
      <w:r w:rsidRPr="009757B2">
        <w:rPr>
          <w:rFonts w:eastAsia="Calibri"/>
          <w:lang w:val="ru-RU"/>
        </w:rPr>
        <w:t xml:space="preserve">. </w:t>
      </w:r>
    </w:p>
    <w:p w:rsidR="009757B2" w:rsidRPr="009757B2" w:rsidRDefault="009757B2" w:rsidP="009757B2">
      <w:pPr>
        <w:numPr>
          <w:ilvl w:val="0"/>
          <w:numId w:val="3"/>
        </w:numPr>
        <w:spacing w:before="80"/>
        <w:rPr>
          <w:rFonts w:eastAsia="Calibri"/>
          <w:sz w:val="24"/>
          <w:szCs w:val="24"/>
          <w:lang w:val="ru-RU"/>
        </w:rPr>
      </w:pPr>
      <w:r w:rsidRPr="009757B2">
        <w:rPr>
          <w:rFonts w:eastAsia="Calibri"/>
          <w:lang w:val="ru-RU"/>
        </w:rPr>
        <w:t xml:space="preserve">Рок за извршење услуга- ПАРТИЈА </w:t>
      </w:r>
      <w:r w:rsidRPr="009757B2">
        <w:rPr>
          <w:rFonts w:eastAsia="Calibri"/>
          <w:lang w:val="sr-Latn-RS"/>
        </w:rPr>
        <w:t>3</w:t>
      </w:r>
      <w:r w:rsidRPr="009757B2">
        <w:rPr>
          <w:rFonts w:eastAsia="Calibri"/>
          <w:lang w:val="ru-RU"/>
        </w:rPr>
        <w:t xml:space="preserve">, </w:t>
      </w:r>
      <w:r w:rsidRPr="009757B2">
        <w:rPr>
          <w:rFonts w:eastAsia="Calibri"/>
          <w:lang w:val="sr-Cyrl-RS"/>
        </w:rPr>
        <w:t>је у периоду од</w:t>
      </w:r>
      <w:r w:rsidRPr="009757B2">
        <w:rPr>
          <w:rFonts w:eastAsia="Calibri"/>
          <w:lang w:val="ru-RU"/>
        </w:rPr>
        <w:t xml:space="preserve"> 24 (двадесетчетири) месеца од дана </w:t>
      </w:r>
      <w:r w:rsidRPr="009757B2">
        <w:rPr>
          <w:rFonts w:eastAsia="Calibri"/>
          <w:lang w:val="sr-Cyrl-RS"/>
        </w:rPr>
        <w:t>ступања</w:t>
      </w:r>
      <w:r w:rsidRPr="009757B2">
        <w:rPr>
          <w:rFonts w:eastAsia="Calibri"/>
          <w:lang w:val="ru-RU"/>
        </w:rPr>
        <w:t xml:space="preserve"> Уговора</w:t>
      </w:r>
      <w:r w:rsidRPr="009757B2">
        <w:rPr>
          <w:rFonts w:eastAsia="Calibri"/>
          <w:lang w:val="sr-Cyrl-RS"/>
        </w:rPr>
        <w:t xml:space="preserve"> на снагу, а по позиву Наручиоца</w:t>
      </w:r>
      <w:r w:rsidRPr="009757B2">
        <w:rPr>
          <w:rFonts w:eastAsia="Calibri"/>
          <w:lang w:val="ru-RU"/>
        </w:rPr>
        <w:t xml:space="preserve">. </w:t>
      </w:r>
    </w:p>
    <w:p w:rsidR="009757B2" w:rsidRPr="009757B2" w:rsidRDefault="009757B2" w:rsidP="009757B2">
      <w:pPr>
        <w:numPr>
          <w:ilvl w:val="0"/>
          <w:numId w:val="3"/>
        </w:numPr>
        <w:spacing w:before="80"/>
        <w:rPr>
          <w:rFonts w:eastAsia="Calibri"/>
          <w:sz w:val="24"/>
          <w:szCs w:val="24"/>
          <w:lang w:val="ru-RU"/>
        </w:rPr>
      </w:pPr>
      <w:r w:rsidRPr="009757B2">
        <w:rPr>
          <w:rFonts w:eastAsia="Calibri"/>
          <w:lang w:val="ru-RU"/>
        </w:rPr>
        <w:t xml:space="preserve">Рок за извршење услуга- ПАРТИЈА </w:t>
      </w:r>
      <w:r w:rsidRPr="009757B2">
        <w:rPr>
          <w:rFonts w:eastAsia="Calibri"/>
          <w:lang w:val="sr-Latn-RS"/>
        </w:rPr>
        <w:t>4</w:t>
      </w:r>
      <w:r w:rsidRPr="009757B2">
        <w:rPr>
          <w:rFonts w:eastAsia="Calibri"/>
          <w:lang w:val="ru-RU"/>
        </w:rPr>
        <w:t xml:space="preserve">, </w:t>
      </w:r>
      <w:r w:rsidRPr="009757B2">
        <w:rPr>
          <w:rFonts w:eastAsia="Calibri"/>
          <w:lang w:val="sr-Cyrl-RS"/>
        </w:rPr>
        <w:t>је у периоду од</w:t>
      </w:r>
      <w:r w:rsidRPr="009757B2">
        <w:rPr>
          <w:rFonts w:eastAsia="Calibri"/>
          <w:lang w:val="ru-RU"/>
        </w:rPr>
        <w:t xml:space="preserve"> 12 (дванаест) месеци од дана </w:t>
      </w:r>
      <w:r w:rsidRPr="009757B2">
        <w:rPr>
          <w:rFonts w:eastAsia="Calibri"/>
          <w:lang w:val="sr-Cyrl-RS"/>
        </w:rPr>
        <w:t>ступања</w:t>
      </w:r>
      <w:r w:rsidRPr="009757B2">
        <w:rPr>
          <w:rFonts w:eastAsia="Calibri"/>
          <w:lang w:val="ru-RU"/>
        </w:rPr>
        <w:t xml:space="preserve"> Уговора</w:t>
      </w:r>
      <w:r w:rsidRPr="009757B2">
        <w:rPr>
          <w:rFonts w:eastAsia="Calibri"/>
          <w:lang w:val="sr-Cyrl-RS"/>
        </w:rPr>
        <w:t xml:space="preserve"> на снагу, а по позиву Наручиоца</w:t>
      </w:r>
      <w:r w:rsidRPr="009757B2">
        <w:rPr>
          <w:rFonts w:eastAsia="Calibri"/>
          <w:lang w:val="ru-RU"/>
        </w:rPr>
        <w:t xml:space="preserve">. </w:t>
      </w:r>
    </w:p>
    <w:p w:rsidR="00C776AE" w:rsidRPr="00DB0B78" w:rsidRDefault="00C776AE" w:rsidP="00C776AE">
      <w:pPr>
        <w:spacing w:before="80"/>
        <w:rPr>
          <w:rFonts w:eastAsia="Calibri"/>
          <w:sz w:val="24"/>
          <w:szCs w:val="24"/>
          <w:highlight w:val="yellow"/>
          <w:lang w:val="ru-RU"/>
        </w:rPr>
      </w:pPr>
      <w:r w:rsidRPr="00401970">
        <w:rPr>
          <w:rFonts w:eastAsia="Calibri"/>
          <w:sz w:val="24"/>
          <w:szCs w:val="24"/>
          <w:u w:val="single"/>
          <w:lang w:val="ru-RU"/>
        </w:rPr>
        <w:t>Напомена за Партију 4</w:t>
      </w:r>
      <w:r w:rsidRPr="00401970">
        <w:rPr>
          <w:rFonts w:eastAsia="Calibri"/>
          <w:sz w:val="24"/>
          <w:szCs w:val="24"/>
          <w:lang w:val="ru-RU"/>
        </w:rPr>
        <w:t>: Очекивани почетак извршења</w:t>
      </w:r>
      <w:r>
        <w:rPr>
          <w:rFonts w:eastAsia="Calibri"/>
          <w:sz w:val="24"/>
          <w:szCs w:val="24"/>
          <w:lang w:val="ru-RU"/>
        </w:rPr>
        <w:t xml:space="preserve"> услуге  је током</w:t>
      </w:r>
      <w:r w:rsidRPr="00401970">
        <w:rPr>
          <w:rFonts w:eastAsia="Calibri"/>
          <w:sz w:val="24"/>
          <w:szCs w:val="24"/>
          <w:lang w:val="ru-RU"/>
        </w:rPr>
        <w:t xml:space="preserve"> </w:t>
      </w:r>
      <w:r>
        <w:rPr>
          <w:rFonts w:eastAsia="Calibri"/>
          <w:sz w:val="24"/>
          <w:szCs w:val="24"/>
          <w:lang w:val="ru-RU"/>
        </w:rPr>
        <w:t xml:space="preserve"> 2020/21.године у трајању до 60</w:t>
      </w:r>
      <w:r w:rsidRPr="00401970">
        <w:rPr>
          <w:rFonts w:eastAsia="Calibri"/>
          <w:sz w:val="24"/>
          <w:szCs w:val="24"/>
          <w:lang w:val="ru-RU"/>
        </w:rPr>
        <w:t xml:space="preserve"> дана</w:t>
      </w:r>
      <w:r>
        <w:rPr>
          <w:rFonts w:eastAsia="Calibri"/>
          <w:sz w:val="24"/>
          <w:szCs w:val="24"/>
          <w:lang w:val="ru-RU"/>
        </w:rPr>
        <w:t xml:space="preserve"> од дана преузимања компресора,</w:t>
      </w:r>
      <w:r w:rsidRPr="00401970">
        <w:rPr>
          <w:rFonts w:eastAsia="Calibri"/>
          <w:sz w:val="24"/>
          <w:szCs w:val="24"/>
          <w:lang w:val="ru-RU"/>
        </w:rPr>
        <w:t xml:space="preserve"> по динамици Наручиоца. Наручилац ће писменим путем обавестити Изабраног понуђача ,15 дана пре почетка услуге, да су се стекли услови за  извршење Уговора.</w:t>
      </w:r>
    </w:p>
    <w:p w:rsidR="00722A3E" w:rsidRDefault="00722A3E" w:rsidP="00765DB9">
      <w:pPr>
        <w:tabs>
          <w:tab w:val="left" w:pos="567"/>
        </w:tabs>
        <w:spacing w:before="0"/>
        <w:rPr>
          <w:rFonts w:cs="Arial"/>
          <w:b/>
          <w:lang w:val="sr-Cyrl-RS"/>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r w:rsidRPr="00407715">
        <w:rPr>
          <w:rFonts w:cs="Arial"/>
          <w:b/>
        </w:rPr>
        <w:t xml:space="preserve">Члан </w:t>
      </w:r>
      <w:r w:rsidR="00C14ED9">
        <w:rPr>
          <w:rFonts w:cs="Arial"/>
          <w:b/>
        </w:rPr>
        <w:t>5</w:t>
      </w:r>
      <w:r w:rsidRPr="00407715">
        <w:rPr>
          <w:rFonts w:cs="Arial"/>
        </w:rPr>
        <w:t>.</w:t>
      </w:r>
    </w:p>
    <w:p w:rsidR="00E626BD" w:rsidRDefault="00E626BD" w:rsidP="00E626BD">
      <w:pPr>
        <w:rPr>
          <w:rFonts w:cs="Arial"/>
          <w:lang w:val="sr-Cyrl-RS"/>
        </w:rPr>
      </w:pPr>
      <w:r w:rsidRPr="00A70566">
        <w:rPr>
          <w:rFonts w:cs="Arial"/>
        </w:rPr>
        <w:t>Пружалац услуге се обавезује да Кориснику ус</w:t>
      </w:r>
      <w:r>
        <w:rPr>
          <w:rFonts w:cs="Arial"/>
        </w:rPr>
        <w:t xml:space="preserve">луге у </w:t>
      </w:r>
      <w:r>
        <w:rPr>
          <w:rFonts w:cs="Arial"/>
          <w:lang w:val="sr-Cyrl-RS"/>
        </w:rPr>
        <w:t xml:space="preserve">тренутку </w:t>
      </w:r>
      <w:r w:rsidRPr="00A70566">
        <w:rPr>
          <w:rFonts w:cs="Arial"/>
        </w:rPr>
        <w:t>потписивања уговора достави</w:t>
      </w:r>
      <w:r>
        <w:rPr>
          <w:rFonts w:cs="Arial"/>
          <w:lang w:val="sr-Cyrl-RS"/>
        </w:rPr>
        <w:t>:</w:t>
      </w:r>
    </w:p>
    <w:p w:rsidR="00E626BD" w:rsidRPr="00C12685" w:rsidRDefault="00E626BD" w:rsidP="00E626BD">
      <w:pPr>
        <w:tabs>
          <w:tab w:val="left" w:pos="567"/>
        </w:tabs>
        <w:spacing w:before="0"/>
        <w:rPr>
          <w:rFonts w:cs="Arial"/>
        </w:rPr>
      </w:pPr>
      <w:r w:rsidRPr="00C12685">
        <w:rPr>
          <w:rFonts w:cs="Arial"/>
        </w:rPr>
        <w:t xml:space="preserve">- </w:t>
      </w:r>
      <w:r w:rsidRPr="00C12685">
        <w:rPr>
          <w:rFonts w:cs="Arial"/>
          <w:b/>
        </w:rPr>
        <w:t>Банкарску гаранцију као средство финансијског обезбеђења за добро извршење посла</w:t>
      </w:r>
      <w:r w:rsidRPr="00C12685">
        <w:rPr>
          <w:rFonts w:cs="Arial"/>
        </w:rPr>
        <w:t xml:space="preserve">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w:t>
      </w:r>
      <w:r w:rsidRPr="00C12685">
        <w:rPr>
          <w:rFonts w:cs="Arial"/>
        </w:rPr>
        <w:lastRenderedPageBreak/>
        <w:t>рока важења гаранције за исти број дана за који ће бити продужен рок за извршење обавеза по овом Уговору .</w:t>
      </w:r>
    </w:p>
    <w:p w:rsidR="00E626BD" w:rsidRPr="00C12685" w:rsidRDefault="00E626BD" w:rsidP="00E626BD">
      <w:pPr>
        <w:tabs>
          <w:tab w:val="left" w:pos="567"/>
        </w:tabs>
        <w:spacing w:before="0"/>
        <w:rPr>
          <w:rFonts w:cs="Arial"/>
        </w:rPr>
      </w:pPr>
    </w:p>
    <w:p w:rsidR="00E626BD" w:rsidRPr="00F33E3A" w:rsidRDefault="00E626BD" w:rsidP="00E626BD">
      <w:pPr>
        <w:tabs>
          <w:tab w:val="left" w:pos="567"/>
        </w:tabs>
        <w:spacing w:before="0"/>
        <w:rPr>
          <w:rFonts w:cs="Arial"/>
          <w:lang w:val="sr-Cyrl-RS"/>
        </w:rPr>
      </w:pPr>
      <w:r w:rsidRPr="00C12685">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претходног става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E626BD" w:rsidRPr="00C12685" w:rsidRDefault="00E626BD" w:rsidP="00E626BD">
      <w:pPr>
        <w:rPr>
          <w:rFonts w:cs="Arial"/>
        </w:rPr>
      </w:pPr>
      <w:r w:rsidRPr="00C12685">
        <w:rPr>
          <w:rFonts w:cs="Arial"/>
        </w:rPr>
        <w:t xml:space="preserve">Пружалац услуге је обавезан да Кориснику услуге у тренутку примопредаје предмета уговора </w:t>
      </w:r>
      <w:r w:rsidRPr="00C12685">
        <w:rPr>
          <w:rFonts w:cs="Arial"/>
          <w:lang w:eastAsia="zh-CN"/>
        </w:rPr>
        <w:t>потписивања и верификовања Записника о финалном квалитативном пријему услуга (без примедби)</w:t>
      </w:r>
      <w:r w:rsidRPr="00C12685">
        <w:rPr>
          <w:rFonts w:cs="Arial"/>
        </w:rPr>
        <w:t>, достави:</w:t>
      </w:r>
    </w:p>
    <w:p w:rsidR="00E626BD" w:rsidRPr="00E0307A" w:rsidRDefault="00E626BD" w:rsidP="00E626BD">
      <w:pPr>
        <w:rPr>
          <w:rFonts w:cs="Arial"/>
        </w:rPr>
      </w:pPr>
      <w:r>
        <w:rPr>
          <w:rFonts w:cs="Arial"/>
          <w:color w:val="00B0F0"/>
          <w:sz w:val="24"/>
          <w:szCs w:val="24"/>
        </w:rPr>
        <w:t xml:space="preserve">- </w:t>
      </w:r>
      <w:r w:rsidRPr="00C12685">
        <w:rPr>
          <w:rFonts w:cs="Arial"/>
          <w:b/>
        </w:rPr>
        <w:t>Банкарску гаранцију за отклањање недостатака у  гарантном року</w:t>
      </w:r>
      <w:r w:rsidRPr="00E0307A">
        <w:rPr>
          <w:rFonts w:cs="Arial"/>
        </w:rPr>
        <w:t xml:space="preserve">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E626BD" w:rsidRPr="00E0307A" w:rsidRDefault="00E626BD" w:rsidP="00E626BD">
      <w:pPr>
        <w:rPr>
          <w:rFonts w:cs="Arial"/>
        </w:rPr>
      </w:pPr>
      <w:r w:rsidRPr="00E0307A">
        <w:rPr>
          <w:rFonts w:cs="Arial"/>
        </w:rPr>
        <w:t>Банкарска гаранција за отклањање недостатака у гарантном року, доставља се  у тренутку примопредаје</w:t>
      </w:r>
      <w:r>
        <w:rPr>
          <w:rFonts w:cs="Arial"/>
          <w:lang w:val="sr-Cyrl-RS"/>
        </w:rPr>
        <w:t xml:space="preserve"> предмета ЈН. </w:t>
      </w:r>
      <w:r w:rsidRPr="00E0307A">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E626BD" w:rsidRPr="00E0307A" w:rsidRDefault="00E626BD" w:rsidP="00E626BD">
      <w:pPr>
        <w:rPr>
          <w:rFonts w:cs="Arial"/>
        </w:rPr>
      </w:pPr>
      <w:r w:rsidRPr="00E0307A">
        <w:rPr>
          <w:rFonts w:cs="Arial"/>
        </w:rPr>
        <w:t>Достављена банкарска гаранција  не може да садржи додатне услове за исплату, краћи рок и мањи износ.</w:t>
      </w:r>
    </w:p>
    <w:p w:rsidR="00E626BD" w:rsidRPr="00E0307A" w:rsidRDefault="00E626BD" w:rsidP="00E626BD">
      <w:pPr>
        <w:rPr>
          <w:rFonts w:cs="Arial"/>
        </w:rPr>
      </w:pPr>
      <w:r w:rsidRPr="00E0307A">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E0307A" w:rsidRPr="00E0307A" w:rsidRDefault="00E0307A"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r w:rsidRPr="00BA0CB0">
        <w:rPr>
          <w:rFonts w:cs="Arial"/>
          <w:b/>
        </w:rPr>
        <w:t xml:space="preserve">Члан </w:t>
      </w:r>
      <w:r w:rsidR="00C14ED9" w:rsidRPr="00BA0CB0">
        <w:rPr>
          <w:rFonts w:cs="Arial"/>
          <w:b/>
        </w:rPr>
        <w:t>6</w:t>
      </w:r>
      <w:r w:rsidRPr="00BA0CB0">
        <w:rPr>
          <w:rFonts w:cs="Arial"/>
        </w:rPr>
        <w:t>.</w:t>
      </w:r>
    </w:p>
    <w:p w:rsidR="00BA0CB0" w:rsidRPr="00495A9F" w:rsidRDefault="00BA0CB0" w:rsidP="00BA0CB0">
      <w:pPr>
        <w:pStyle w:val="CommentText"/>
        <w:spacing w:before="0"/>
        <w:rPr>
          <w:lang w:val="en-US"/>
        </w:rPr>
      </w:pPr>
      <w:r w:rsidRPr="00495A9F">
        <w:rPr>
          <w:lang w:val="en-US"/>
        </w:rPr>
        <w:t>Пружалац услуге доставља Кориснику услуге:</w:t>
      </w:r>
    </w:p>
    <w:p w:rsidR="00BA0CB0" w:rsidRPr="00495A9F" w:rsidRDefault="00BA0CB0" w:rsidP="00BA0CB0">
      <w:pPr>
        <w:pStyle w:val="CommentText"/>
        <w:spacing w:before="0"/>
        <w:rPr>
          <w:lang w:val="en-US"/>
        </w:rPr>
      </w:pPr>
      <w:r w:rsidRPr="00495A9F">
        <w:rPr>
          <w:lang w:val="en-US"/>
        </w:rPr>
        <w:t>Списак извршилаца, са наведеним квалификацијама свих извршилаца и прецизно дефинисаним активности које обављају у извршавању Услуге, са којим списк</w:t>
      </w:r>
      <w:r>
        <w:rPr>
          <w:lang w:val="en-US"/>
        </w:rPr>
        <w:t xml:space="preserve">ом је сагласан Корисник услуге </w:t>
      </w:r>
      <w:r w:rsidRPr="00495A9F">
        <w:rPr>
          <w:lang w:val="en-US"/>
        </w:rPr>
        <w:t xml:space="preserve"> и</w:t>
      </w:r>
    </w:p>
    <w:p w:rsidR="00BA0CB0" w:rsidRPr="00495A9F" w:rsidRDefault="00BA0CB0" w:rsidP="00BA0CB0">
      <w:pPr>
        <w:pStyle w:val="CommentText"/>
        <w:spacing w:before="0"/>
        <w:rPr>
          <w:lang w:val="en-US"/>
        </w:rPr>
      </w:pPr>
      <w:r w:rsidRPr="00495A9F">
        <w:rPr>
          <w:lang w:val="en-US"/>
        </w:rPr>
        <w:t xml:space="preserve">Резервни списак извршилаца са наведеним квалификацијама резервних извршилаца. </w:t>
      </w:r>
    </w:p>
    <w:p w:rsidR="00BA0CB0" w:rsidRPr="00495A9F" w:rsidRDefault="00BA0CB0" w:rsidP="00BA0CB0">
      <w:pPr>
        <w:pStyle w:val="CommentText"/>
        <w:spacing w:before="0"/>
        <w:rPr>
          <w:lang w:val="sr-Cyrl-RS"/>
        </w:rPr>
      </w:pPr>
      <w:r w:rsidRPr="00495A9F">
        <w:rPr>
          <w:lang w:val="sr-Cyrl-RS"/>
        </w:rPr>
        <w:t>Спискови се достављају у складу са обавезама прописаним тачкама 4. и 5. Обавезе извођача радова, у оквиру Правила безбедности и здравља на раду, који су саставни део овог уговора.</w:t>
      </w:r>
    </w:p>
    <w:p w:rsidR="00BA0CB0" w:rsidRPr="00495A9F" w:rsidRDefault="00BA0CB0" w:rsidP="00BA0CB0">
      <w:pPr>
        <w:pStyle w:val="CommentText"/>
        <w:spacing w:before="0"/>
        <w:rPr>
          <w:lang w:val="en-US"/>
        </w:rPr>
      </w:pPr>
      <w:r w:rsidRPr="00495A9F">
        <w:rPr>
          <w:lang w:val="en-U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BA0CB0" w:rsidRPr="00495A9F" w:rsidRDefault="00BA0CB0" w:rsidP="00BA0CB0">
      <w:pPr>
        <w:pStyle w:val="CommentText"/>
        <w:spacing w:before="0"/>
        <w:rPr>
          <w:lang w:val="en-US"/>
        </w:rPr>
      </w:pPr>
      <w:r w:rsidRPr="00495A9F">
        <w:rPr>
          <w:lang w:val="en-U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765DB9" w:rsidRPr="00B86C00" w:rsidRDefault="00765DB9" w:rsidP="00765DB9">
      <w:pPr>
        <w:tabs>
          <w:tab w:val="left" w:pos="567"/>
        </w:tabs>
        <w:spacing w:before="0"/>
        <w:rPr>
          <w:rFonts w:cs="Arial"/>
          <w:lang w:val="sr-Cyrl-RS"/>
        </w:rPr>
      </w:pPr>
      <w:r w:rsidRPr="00765DB9">
        <w:rPr>
          <w:rFonts w:cs="Arial"/>
        </w:rPr>
        <w:t xml:space="preserve"> </w:t>
      </w:r>
    </w:p>
    <w:p w:rsidR="00765DB9" w:rsidRPr="00765DB9" w:rsidRDefault="00765DB9" w:rsidP="00765DB9">
      <w:pPr>
        <w:tabs>
          <w:tab w:val="left" w:pos="567"/>
        </w:tabs>
        <w:spacing w:before="0"/>
        <w:jc w:val="center"/>
        <w:rPr>
          <w:rFonts w:cs="Arial"/>
        </w:rPr>
      </w:pPr>
      <w:r w:rsidRPr="00BA0CB0">
        <w:rPr>
          <w:rFonts w:cs="Arial"/>
          <w:b/>
        </w:rPr>
        <w:t xml:space="preserve">Члан </w:t>
      </w:r>
      <w:r w:rsidR="00C14ED9" w:rsidRPr="00BA0CB0">
        <w:rPr>
          <w:rFonts w:cs="Arial"/>
          <w:b/>
        </w:rPr>
        <w:t>7</w:t>
      </w:r>
      <w:r w:rsidRPr="00BA0CB0">
        <w:rPr>
          <w:rFonts w:cs="Arial"/>
        </w:rPr>
        <w:t>.</w:t>
      </w:r>
    </w:p>
    <w:p w:rsidR="00BA0CB0" w:rsidRPr="00495A9F" w:rsidRDefault="00BA0CB0" w:rsidP="00BA0CB0">
      <w:pPr>
        <w:pStyle w:val="CommentText"/>
        <w:spacing w:before="0"/>
        <w:rPr>
          <w:lang w:val="en-US"/>
        </w:rPr>
      </w:pPr>
      <w:r w:rsidRPr="00495A9F">
        <w:rPr>
          <w:lang w:val="en-US"/>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BA0CB0" w:rsidRPr="00BA0CB0" w:rsidRDefault="00BA0CB0" w:rsidP="00BA0CB0">
      <w:pPr>
        <w:pStyle w:val="CommentText"/>
        <w:spacing w:before="0"/>
        <w:rPr>
          <w:lang w:val="en-US"/>
        </w:rPr>
      </w:pPr>
      <w:r w:rsidRPr="00495A9F">
        <w:rPr>
          <w:lang w:val="en-US"/>
        </w:rPr>
        <w:t>техничким подацима и обавештењима</w:t>
      </w:r>
      <w:r w:rsidRPr="00BA0CB0">
        <w:rPr>
          <w:lang w:val="en-US"/>
        </w:rPr>
        <w:t xml:space="preserve">,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број 7 уз овај Уговор. </w:t>
      </w:r>
    </w:p>
    <w:p w:rsidR="00BA0CB0" w:rsidRPr="00495A9F" w:rsidRDefault="00BA0CB0" w:rsidP="00BA0CB0">
      <w:pPr>
        <w:pStyle w:val="CommentText"/>
        <w:spacing w:before="0"/>
        <w:rPr>
          <w:lang w:val="en-US"/>
        </w:rPr>
      </w:pPr>
      <w:r w:rsidRPr="00BA0CB0">
        <w:rPr>
          <w:lang w:val="en-US"/>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w:t>
      </w:r>
      <w:r w:rsidRPr="00495A9F">
        <w:rPr>
          <w:lang w:val="en-US"/>
        </w:rPr>
        <w:t xml:space="preserve"> на располагање трећим лицима, без претходне писане сагласности Корисника услуге. </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jc w:val="center"/>
        <w:rPr>
          <w:rFonts w:cs="Arial"/>
        </w:rPr>
      </w:pPr>
      <w:r w:rsidRPr="00BA0CB0">
        <w:rPr>
          <w:rFonts w:cs="Arial"/>
          <w:b/>
        </w:rPr>
        <w:lastRenderedPageBreak/>
        <w:t xml:space="preserve">Члан </w:t>
      </w:r>
      <w:r w:rsidR="00C14ED9" w:rsidRPr="00BA0CB0">
        <w:rPr>
          <w:rFonts w:cs="Arial"/>
          <w:b/>
        </w:rPr>
        <w:t>8</w:t>
      </w:r>
      <w:r w:rsidRPr="00BA0CB0">
        <w:rPr>
          <w:rFonts w:cs="Arial"/>
        </w:rPr>
        <w:t>.</w:t>
      </w:r>
    </w:p>
    <w:p w:rsidR="00BA0CB0" w:rsidRPr="00495A9F" w:rsidRDefault="00BA0CB0" w:rsidP="00BA0CB0">
      <w:pPr>
        <w:pStyle w:val="CommentText"/>
        <w:spacing w:before="0"/>
        <w:rPr>
          <w:lang w:val="en-US"/>
        </w:rPr>
      </w:pPr>
      <w:r w:rsidRPr="00495A9F">
        <w:rPr>
          <w:lang w:val="en-U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12685" w:rsidRPr="00BA0CB0" w:rsidRDefault="00BA0CB0" w:rsidP="00BA0CB0">
      <w:pPr>
        <w:pStyle w:val="CommentText"/>
        <w:spacing w:before="0"/>
        <w:rPr>
          <w:lang w:val="sr-Cyrl-RS"/>
        </w:rPr>
      </w:pPr>
      <w:r w:rsidRPr="00495A9F">
        <w:rPr>
          <w:lang w:val="en-US"/>
        </w:rPr>
        <w:t>Пружалац услуге је дужан да поседује полису осигурања од одговорности из делатности за штете причињене трећим лицима .</w:t>
      </w: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C14ED9" w:rsidRPr="00D11BD2">
        <w:rPr>
          <w:rFonts w:cs="Arial"/>
          <w:b/>
        </w:rPr>
        <w:t>9</w:t>
      </w:r>
      <w:r w:rsidRPr="00D11BD2">
        <w:rPr>
          <w:rFonts w:cs="Arial"/>
        </w:rPr>
        <w:t>.</w:t>
      </w:r>
    </w:p>
    <w:p w:rsidR="00290124" w:rsidRPr="00BA0CB0" w:rsidRDefault="00766413" w:rsidP="00765DB9">
      <w:pPr>
        <w:tabs>
          <w:tab w:val="left" w:pos="567"/>
        </w:tabs>
        <w:spacing w:before="0"/>
        <w:rPr>
          <w:rFonts w:cs="Arial"/>
          <w:lang w:val="sr-Cyrl-RS"/>
        </w:rPr>
      </w:pPr>
      <w:r w:rsidRPr="00F954C3">
        <w:rPr>
          <w:rFonts w:cs="Arial"/>
        </w:rPr>
        <w:t>Овај Уговор сматра се закљученим када га потпишу овлашћени представници Уговорних страна</w:t>
      </w:r>
      <w:r w:rsidRPr="00F954C3">
        <w:rPr>
          <w:rFonts w:cs="Arial"/>
          <w:lang w:val="sr-Cyrl-RS"/>
        </w:rPr>
        <w:t xml:space="preserve">, а ступа </w:t>
      </w:r>
      <w:r w:rsidR="00DA2CB8">
        <w:rPr>
          <w:rFonts w:cs="Arial"/>
          <w:lang w:val="sr-Cyrl-RS"/>
        </w:rPr>
        <w:t>на снагу даном достављања банкарске гаранције</w:t>
      </w:r>
      <w:r w:rsidRPr="00F954C3">
        <w:rPr>
          <w:rFonts w:cs="Arial"/>
          <w:lang w:val="sr-Cyrl-RS"/>
        </w:rPr>
        <w:t xml:space="preserve"> за добро извршење посла.</w:t>
      </w:r>
    </w:p>
    <w:p w:rsidR="00765DB9" w:rsidRPr="00D11BD2" w:rsidRDefault="00765DB9" w:rsidP="00765DB9">
      <w:pPr>
        <w:tabs>
          <w:tab w:val="left" w:pos="567"/>
        </w:tabs>
        <w:spacing w:before="0"/>
        <w:jc w:val="center"/>
        <w:rPr>
          <w:rFonts w:cs="Arial"/>
        </w:rPr>
      </w:pPr>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
    <w:p w:rsidR="00766413" w:rsidRPr="00F954C3" w:rsidRDefault="00766413" w:rsidP="00766413">
      <w:pPr>
        <w:tabs>
          <w:tab w:val="left" w:pos="567"/>
        </w:tabs>
        <w:spacing w:before="0"/>
        <w:rPr>
          <w:rFonts w:cs="Arial"/>
        </w:rPr>
      </w:pPr>
      <w:r w:rsidRPr="00F954C3">
        <w:rPr>
          <w:rFonts w:cs="Arial"/>
        </w:rPr>
        <w:t xml:space="preserve">Овај Уговор се закључује </w:t>
      </w:r>
      <w:r w:rsidRPr="00F954C3">
        <w:rPr>
          <w:rFonts w:cs="Arial"/>
          <w:lang w:val="sr-Cyrl-RS"/>
        </w:rPr>
        <w:t>до испуњења свих уговорних обавеза</w:t>
      </w:r>
      <w:r w:rsidRPr="00F954C3">
        <w:rPr>
          <w:rFonts w:cs="Arial"/>
        </w:rPr>
        <w:t>.</w:t>
      </w:r>
    </w:p>
    <w:p w:rsidR="00766413" w:rsidRPr="00F954C3" w:rsidRDefault="00766413" w:rsidP="00766413">
      <w:pPr>
        <w:tabs>
          <w:tab w:val="left" w:pos="567"/>
        </w:tabs>
        <w:spacing w:before="0"/>
        <w:rPr>
          <w:rFonts w:cs="Arial"/>
          <w:lang w:val="sr-Cyrl-RS"/>
        </w:rPr>
      </w:pPr>
      <w:r w:rsidRPr="00F954C3">
        <w:rPr>
          <w:rFonts w:cs="Arial"/>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765DB9" w:rsidRPr="00A22046" w:rsidRDefault="00765DB9" w:rsidP="00765DB9">
      <w:pPr>
        <w:tabs>
          <w:tab w:val="left" w:pos="567"/>
        </w:tabs>
        <w:spacing w:before="0"/>
        <w:rPr>
          <w:rFonts w:cs="Arial"/>
          <w:color w:val="00B0F0"/>
        </w:rPr>
      </w:pPr>
    </w:p>
    <w:p w:rsidR="00765DB9" w:rsidRPr="00A22046" w:rsidRDefault="00765DB9" w:rsidP="00765DB9">
      <w:pPr>
        <w:tabs>
          <w:tab w:val="left" w:pos="567"/>
        </w:tabs>
        <w:spacing w:before="0"/>
        <w:jc w:val="center"/>
        <w:rPr>
          <w:rFonts w:cs="Arial"/>
        </w:rPr>
      </w:pPr>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
    <w:p w:rsidR="00765DB9" w:rsidRPr="00765DB9" w:rsidRDefault="00765DB9" w:rsidP="00765DB9">
      <w:pPr>
        <w:tabs>
          <w:tab w:val="left" w:pos="567"/>
        </w:tabs>
        <w:spacing w:before="0"/>
        <w:rPr>
          <w:rFonts w:cs="Arial"/>
        </w:rPr>
      </w:pPr>
      <w:r w:rsidRPr="00A22046">
        <w:rPr>
          <w:rFonts w:cs="Arial"/>
        </w:rPr>
        <w:t xml:space="preserve">Овај Уговор </w:t>
      </w:r>
      <w:r w:rsidRPr="005B4769">
        <w:rPr>
          <w:rFonts w:cs="Arial"/>
        </w:rPr>
        <w:t xml:space="preserve">и његови Прилози  од </w:t>
      </w:r>
      <w:r w:rsidR="00C7229A" w:rsidRPr="005B4769">
        <w:rPr>
          <w:rFonts w:cs="Arial"/>
        </w:rPr>
        <w:t xml:space="preserve">1 до </w:t>
      </w:r>
      <w:r w:rsidR="00A22046" w:rsidRPr="005B4769">
        <w:rPr>
          <w:rFonts w:cs="Arial"/>
          <w:lang w:val="sr-Cyrl-RS"/>
        </w:rPr>
        <w:t>6</w:t>
      </w:r>
      <w:r w:rsidRPr="005B4769">
        <w:rPr>
          <w:rFonts w:cs="Arial"/>
        </w:rPr>
        <w:t xml:space="preserve"> из члана</w:t>
      </w:r>
      <w:r w:rsidR="009A5E85" w:rsidRPr="005B4769">
        <w:rPr>
          <w:rFonts w:cs="Arial"/>
        </w:rPr>
        <w:t xml:space="preserve"> </w:t>
      </w:r>
      <w:r w:rsidR="00DA2CB8">
        <w:rPr>
          <w:rFonts w:cs="Arial"/>
          <w:lang w:val="sr-Cyrl-RS"/>
        </w:rPr>
        <w:t>23</w:t>
      </w:r>
      <w:r w:rsidRPr="005B4769">
        <w:rPr>
          <w:rFonts w:cs="Arial"/>
        </w:rPr>
        <w:t xml:space="preserve"> овог Уговора, сачињени</w:t>
      </w:r>
      <w:r w:rsidRPr="003A1440">
        <w:rPr>
          <w:rFonts w:cs="Arial"/>
        </w:rPr>
        <w:t xml:space="preserve"> су на</w:t>
      </w:r>
      <w:r w:rsidRPr="00765DB9">
        <w:rPr>
          <w:rFonts w:cs="Arial"/>
        </w:rPr>
        <w:t xml:space="preserve"> српском језику. </w:t>
      </w:r>
    </w:p>
    <w:p w:rsidR="00765DB9" w:rsidRPr="00765DB9" w:rsidRDefault="00765DB9" w:rsidP="00765DB9">
      <w:pPr>
        <w:tabs>
          <w:tab w:val="left" w:pos="567"/>
        </w:tabs>
        <w:spacing w:before="0"/>
        <w:rPr>
          <w:rFonts w:cs="Arial"/>
        </w:rPr>
      </w:pPr>
      <w:r w:rsidRPr="00765DB9">
        <w:rPr>
          <w:rFonts w:cs="Arial"/>
        </w:rPr>
        <w:t>На овај Уговор примењују се закони Републике Србије.</w:t>
      </w:r>
    </w:p>
    <w:p w:rsidR="00765DB9" w:rsidRPr="00765DB9" w:rsidRDefault="00765DB9" w:rsidP="00765DB9">
      <w:pPr>
        <w:tabs>
          <w:tab w:val="left" w:pos="567"/>
        </w:tabs>
        <w:spacing w:before="0"/>
        <w:rPr>
          <w:rFonts w:cs="Arial"/>
        </w:rPr>
      </w:pPr>
      <w:r w:rsidRPr="00765DB9">
        <w:rPr>
          <w:rFonts w:cs="Arial"/>
        </w:rPr>
        <w:t xml:space="preserve">У случају спора меродавно право је право Републике Србије, а поступак се води на српском језику.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ОВЛАШЋЕНИ ПРЕДСТАВНИЦИ ЗА ПРАЋЕЊЕ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1</w:t>
      </w:r>
      <w:r w:rsidR="00C14ED9">
        <w:rPr>
          <w:rFonts w:cs="Arial"/>
          <w:b/>
        </w:rPr>
        <w:t>2</w:t>
      </w:r>
      <w:r w:rsidRPr="00765DB9">
        <w:rPr>
          <w:rFonts w:cs="Arial"/>
        </w:rPr>
        <w:t>.</w:t>
      </w:r>
    </w:p>
    <w:p w:rsidR="00E626BD" w:rsidRPr="00F67EB0" w:rsidRDefault="00E626BD" w:rsidP="00E626BD">
      <w:pPr>
        <w:tabs>
          <w:tab w:val="left" w:pos="567"/>
        </w:tabs>
        <w:spacing w:before="0"/>
        <w:rPr>
          <w:rFonts w:cs="Arial"/>
        </w:rPr>
      </w:pPr>
      <w:r w:rsidRPr="00F67EB0">
        <w:rPr>
          <w:rFonts w:cs="Arial"/>
        </w:rPr>
        <w:t>Обе уговорне стране ће писаним путем у року од 10 (десет) дана од потпиивања уговора, одредити овлашћене представнике за праћење реализације услуге из члана 1. овог Уговора.</w:t>
      </w:r>
    </w:p>
    <w:p w:rsidR="00E626BD" w:rsidRPr="00DE33F4" w:rsidRDefault="00E626BD" w:rsidP="00E626BD">
      <w:pPr>
        <w:spacing w:before="0"/>
        <w:rPr>
          <w:rFonts w:eastAsia="Calibri" w:cs="Arial"/>
        </w:rPr>
      </w:pPr>
      <w:r w:rsidRPr="00F67EB0">
        <w:rPr>
          <w:rFonts w:eastAsia="Calibri" w:cs="Arial"/>
        </w:rPr>
        <w:t>Овлашћени представници за пр</w:t>
      </w:r>
      <w:r w:rsidRPr="00DE33F4">
        <w:rPr>
          <w:rFonts w:eastAsia="Calibri" w:cs="Arial"/>
        </w:rPr>
        <w:t xml:space="preserve">аћење реализације </w:t>
      </w:r>
      <w:r w:rsidRPr="00DE33F4">
        <w:rPr>
          <w:rFonts w:eastAsia="Calibri" w:cs="Arial"/>
          <w:lang w:val="sr-Cyrl-RS"/>
        </w:rPr>
        <w:t xml:space="preserve">испоруке добара </w:t>
      </w:r>
      <w:r w:rsidRPr="00DE33F4">
        <w:rPr>
          <w:rFonts w:eastAsia="Calibri" w:cs="Arial"/>
        </w:rPr>
        <w:t xml:space="preserve">из члана 1. овог Уговора су: </w:t>
      </w:r>
    </w:p>
    <w:p w:rsidR="00E626BD" w:rsidRPr="00D11BD2" w:rsidRDefault="00E626BD" w:rsidP="00E626BD">
      <w:pPr>
        <w:spacing w:before="0"/>
        <w:rPr>
          <w:rFonts w:eastAsia="Calibri" w:cs="Arial"/>
          <w:lang w:val="sr-Cyrl-RS"/>
        </w:rPr>
      </w:pPr>
      <w:r w:rsidRPr="00DE33F4">
        <w:rPr>
          <w:rFonts w:eastAsia="Calibri" w:cs="Arial"/>
        </w:rPr>
        <w:t xml:space="preserve">          - за </w:t>
      </w:r>
      <w:r>
        <w:rPr>
          <w:rFonts w:eastAsia="Calibri" w:cs="Arial"/>
          <w:lang w:val="sr-Cyrl-RS"/>
        </w:rPr>
        <w:t>Корисника услуге</w:t>
      </w:r>
      <w:r w:rsidRPr="00DE33F4">
        <w:rPr>
          <w:rFonts w:eastAsia="Calibri" w:cs="Arial"/>
        </w:rPr>
        <w:t xml:space="preserve">:       </w:t>
      </w:r>
      <w:r w:rsidR="002E1260">
        <w:rPr>
          <w:rFonts w:eastAsia="Calibri" w:cs="Arial"/>
          <w:lang w:val="sr-Cyrl-RS"/>
        </w:rPr>
        <w:t>_______________________________</w:t>
      </w:r>
    </w:p>
    <w:p w:rsidR="00E626BD" w:rsidRPr="00DE33F4" w:rsidRDefault="00E626BD" w:rsidP="00E626BD">
      <w:pPr>
        <w:spacing w:before="0"/>
        <w:rPr>
          <w:rFonts w:eastAsia="Calibri" w:cs="Arial"/>
        </w:rPr>
      </w:pPr>
      <w:r w:rsidRPr="00DE33F4">
        <w:rPr>
          <w:rFonts w:eastAsia="Calibri" w:cs="Arial"/>
        </w:rPr>
        <w:t>          - за Пр</w:t>
      </w:r>
      <w:r>
        <w:rPr>
          <w:rFonts w:eastAsia="Calibri" w:cs="Arial"/>
          <w:lang w:val="sr-Cyrl-RS"/>
        </w:rPr>
        <w:t>ужаоца услуге</w:t>
      </w:r>
      <w:r>
        <w:rPr>
          <w:rFonts w:eastAsia="Calibri" w:cs="Arial"/>
        </w:rPr>
        <w:t>:        </w:t>
      </w:r>
      <w:r w:rsidRPr="00DE33F4">
        <w:rPr>
          <w:rFonts w:eastAsia="Calibri" w:cs="Arial"/>
        </w:rPr>
        <w:t>________________________________</w:t>
      </w:r>
    </w:p>
    <w:p w:rsidR="00E626BD" w:rsidRPr="00DE33F4" w:rsidRDefault="00E626BD" w:rsidP="00E626BD">
      <w:pPr>
        <w:spacing w:before="0"/>
        <w:rPr>
          <w:rFonts w:eastAsia="Calibri" w:cs="Arial"/>
          <w:color w:val="1F497D"/>
          <w:sz w:val="18"/>
          <w:szCs w:val="18"/>
          <w:lang w:val="sr-Cyrl-RS"/>
        </w:rPr>
      </w:pPr>
      <w:r w:rsidRPr="00DE33F4">
        <w:rPr>
          <w:rFonts w:eastAsia="Calibri" w:cs="Arial"/>
        </w:rPr>
        <w:t xml:space="preserve">Овлашћења и дужности овлашћених представника  за праћење реализације овог </w:t>
      </w:r>
      <w:r w:rsidRPr="00DE33F4">
        <w:rPr>
          <w:rFonts w:eastAsia="Calibri" w:cs="Arial"/>
          <w:sz w:val="18"/>
          <w:szCs w:val="18"/>
        </w:rPr>
        <w:t>Уговора су да:</w:t>
      </w:r>
    </w:p>
    <w:p w:rsidR="00E626BD" w:rsidRPr="003B5E7F" w:rsidRDefault="00E626BD" w:rsidP="00E626BD">
      <w:pPr>
        <w:spacing w:before="0"/>
        <w:rPr>
          <w:rFonts w:eastAsia="Calibri" w:cs="Arial"/>
          <w:sz w:val="20"/>
          <w:szCs w:val="20"/>
        </w:rPr>
      </w:pPr>
      <w:r w:rsidRPr="003B5E7F">
        <w:rPr>
          <w:rFonts w:eastAsia="Calibri" w:cs="Arial"/>
          <w:sz w:val="20"/>
          <w:szCs w:val="20"/>
        </w:rPr>
        <w:t xml:space="preserve">-        Да сачине, потпишу и верификују Записник о </w:t>
      </w:r>
      <w:r w:rsidRPr="003B5E7F">
        <w:rPr>
          <w:rFonts w:eastAsia="Calibri" w:cs="Arial"/>
          <w:sz w:val="20"/>
          <w:szCs w:val="20"/>
          <w:lang w:val="sr-Cyrl-RS"/>
        </w:rPr>
        <w:t>извршеним услугама</w:t>
      </w:r>
      <w:r w:rsidRPr="003B5E7F">
        <w:rPr>
          <w:rFonts w:eastAsia="Calibri" w:cs="Arial"/>
          <w:sz w:val="20"/>
          <w:szCs w:val="20"/>
        </w:rPr>
        <w:t xml:space="preserve"> (без примедби);</w:t>
      </w:r>
    </w:p>
    <w:p w:rsidR="00E626BD" w:rsidRPr="003B5E7F" w:rsidRDefault="00E626BD" w:rsidP="00E626BD">
      <w:pPr>
        <w:spacing w:before="0"/>
        <w:rPr>
          <w:rFonts w:eastAsia="Calibri" w:cs="Arial"/>
          <w:sz w:val="20"/>
          <w:szCs w:val="20"/>
        </w:rPr>
      </w:pPr>
      <w:r w:rsidRPr="003B5E7F">
        <w:rPr>
          <w:rFonts w:eastAsia="Calibri" w:cs="Arial"/>
          <w:sz w:val="20"/>
          <w:szCs w:val="20"/>
        </w:rPr>
        <w:t>-       благовремено приме Коначан извештај  о извршен</w:t>
      </w:r>
      <w:r w:rsidRPr="003B5E7F">
        <w:rPr>
          <w:rFonts w:eastAsia="Calibri" w:cs="Arial"/>
          <w:sz w:val="20"/>
          <w:szCs w:val="20"/>
          <w:lang w:val="sr-Cyrl-RS"/>
        </w:rPr>
        <w:t>им услугама</w:t>
      </w:r>
      <w:r w:rsidRPr="003B5E7F">
        <w:rPr>
          <w:rFonts w:eastAsia="Calibri" w:cs="Arial"/>
          <w:sz w:val="20"/>
          <w:szCs w:val="20"/>
        </w:rPr>
        <w:t xml:space="preserve"> и изјасне се поводом истог у писменој форми;</w:t>
      </w:r>
    </w:p>
    <w:p w:rsidR="00765DB9" w:rsidRPr="00BA0CB0" w:rsidRDefault="00E626BD" w:rsidP="00BA0CB0">
      <w:pPr>
        <w:spacing w:before="0"/>
        <w:rPr>
          <w:rFonts w:eastAsia="Calibri" w:cs="Arial"/>
          <w:sz w:val="20"/>
          <w:szCs w:val="20"/>
          <w:lang w:val="sr-Cyrl-RS"/>
        </w:rPr>
      </w:pPr>
      <w:r w:rsidRPr="003B5E7F">
        <w:rPr>
          <w:rFonts w:eastAsia="Calibri" w:cs="Arial"/>
          <w:sz w:val="20"/>
          <w:szCs w:val="20"/>
        </w:rPr>
        <w:t>-        извршавају и друге дужности везане за реализацију предмета овог Уговора, по потреби.</w:t>
      </w:r>
    </w:p>
    <w:p w:rsidR="00765DB9" w:rsidRPr="00765DB9" w:rsidRDefault="00765DB9" w:rsidP="00765DB9">
      <w:pPr>
        <w:tabs>
          <w:tab w:val="left" w:pos="567"/>
        </w:tabs>
        <w:spacing w:before="0"/>
        <w:rPr>
          <w:rFonts w:cs="Arial"/>
          <w:b/>
        </w:rPr>
      </w:pPr>
      <w:r w:rsidRPr="00765DB9">
        <w:rPr>
          <w:rFonts w:cs="Arial"/>
          <w:b/>
        </w:rPr>
        <w:t xml:space="preserve">КВАЛИТАТИВНИ И КВАНТИТАТИВНИ ПРИЈЕМ </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13</w:t>
      </w:r>
      <w:r w:rsidRPr="00765DB9">
        <w:rPr>
          <w:rFonts w:cs="Arial"/>
        </w:rPr>
        <w:t>.</w:t>
      </w:r>
    </w:p>
    <w:p w:rsidR="005B4769" w:rsidRDefault="005B4769" w:rsidP="005B4769">
      <w:pPr>
        <w:ind w:left="30" w:right="284"/>
        <w:rPr>
          <w:lang w:val="sr-Cyrl-RS"/>
        </w:rPr>
      </w:pPr>
      <w:r w:rsidRPr="00182933">
        <w:rPr>
          <w:lang w:eastAsia="ar-SA"/>
        </w:rPr>
        <w:t xml:space="preserve">Корисник услуге и пружалац услуге извршиће </w:t>
      </w:r>
      <w:r w:rsidRPr="00182933">
        <w:t>квалитативни и квантитативни пријем обостраним потписивањем записника о пруженим услуг</w:t>
      </w:r>
      <w:r>
        <w:rPr>
          <w:lang w:val="sr-Cyrl-RS"/>
        </w:rPr>
        <w:t>ама.</w:t>
      </w:r>
    </w:p>
    <w:p w:rsidR="00765DB9" w:rsidRPr="00984410" w:rsidRDefault="00765DB9" w:rsidP="00765DB9">
      <w:pPr>
        <w:tabs>
          <w:tab w:val="left" w:pos="567"/>
        </w:tabs>
        <w:spacing w:before="0"/>
        <w:rPr>
          <w:rFonts w:cs="Arial"/>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Pr="007E0BB5" w:rsidRDefault="00765DB9" w:rsidP="00765DB9">
      <w:pPr>
        <w:tabs>
          <w:tab w:val="left" w:pos="567"/>
        </w:tabs>
        <w:spacing w:before="0"/>
        <w:jc w:val="center"/>
        <w:rPr>
          <w:rFonts w:cs="Arial"/>
        </w:rPr>
      </w:pPr>
      <w:r w:rsidRPr="007E0BB5">
        <w:rPr>
          <w:rFonts w:cs="Arial"/>
          <w:b/>
        </w:rPr>
        <w:t xml:space="preserve">Члан </w:t>
      </w:r>
      <w:r w:rsidR="00C14ED9">
        <w:rPr>
          <w:rFonts w:cs="Arial"/>
          <w:b/>
        </w:rPr>
        <w:t>1</w:t>
      </w:r>
      <w:r w:rsidR="00984410">
        <w:rPr>
          <w:rFonts w:cs="Arial"/>
          <w:b/>
          <w:lang w:val="sr-Cyrl-RS"/>
        </w:rPr>
        <w:t>4</w:t>
      </w:r>
      <w:r w:rsidRPr="007E0BB5">
        <w:rPr>
          <w:rFonts w:cs="Arial"/>
        </w:rPr>
        <w:t>.</w:t>
      </w:r>
    </w:p>
    <w:p w:rsidR="00765DB9" w:rsidRPr="00F33E3A" w:rsidRDefault="00765DB9" w:rsidP="00765DB9">
      <w:pPr>
        <w:tabs>
          <w:tab w:val="left" w:pos="567"/>
        </w:tabs>
        <w:spacing w:before="0"/>
        <w:rPr>
          <w:rFonts w:cs="Arial"/>
        </w:rPr>
      </w:pPr>
      <w:r w:rsidRPr="00F33E3A">
        <w:rPr>
          <w:rFonts w:cs="Arial"/>
        </w:rPr>
        <w:t>Га</w:t>
      </w:r>
      <w:r w:rsidR="00A22046">
        <w:rPr>
          <w:rFonts w:cs="Arial"/>
        </w:rPr>
        <w:t xml:space="preserve">рантни рок </w:t>
      </w:r>
      <w:r w:rsidR="00A22046">
        <w:rPr>
          <w:rFonts w:cs="Arial"/>
          <w:lang w:val="sr-Cyrl-RS"/>
        </w:rPr>
        <w:t>је</w:t>
      </w:r>
      <w:r w:rsidRPr="00F33E3A">
        <w:rPr>
          <w:rFonts w:cs="Arial"/>
        </w:rPr>
        <w:t xml:space="preserve"> </w:t>
      </w:r>
      <w:r w:rsidR="00AC5B61">
        <w:rPr>
          <w:rFonts w:cs="Arial"/>
          <w:lang w:val="sr-Cyrl-RS"/>
        </w:rPr>
        <w:t>___</w:t>
      </w:r>
      <w:r w:rsidR="007E0BB5" w:rsidRPr="00F33E3A">
        <w:rPr>
          <w:rFonts w:cs="Arial"/>
        </w:rPr>
        <w:t xml:space="preserve"> </w:t>
      </w:r>
      <w:r w:rsidRPr="00F33E3A">
        <w:rPr>
          <w:rFonts w:cs="Arial"/>
        </w:rPr>
        <w:t xml:space="preserve"> (словима:</w:t>
      </w:r>
      <w:r w:rsidR="00984410" w:rsidRPr="00F33E3A">
        <w:rPr>
          <w:rFonts w:cs="Arial"/>
        </w:rPr>
        <w:t xml:space="preserve"> </w:t>
      </w:r>
      <w:r w:rsidR="00AC5B61">
        <w:rPr>
          <w:rFonts w:cs="Arial"/>
          <w:lang w:val="sr-Cyrl-RS"/>
        </w:rPr>
        <w:t>________________</w:t>
      </w:r>
      <w:r w:rsidRPr="00F33E3A">
        <w:rPr>
          <w:rFonts w:cs="Arial"/>
        </w:rPr>
        <w:t>) месец</w:t>
      </w:r>
      <w:r w:rsidR="00914815" w:rsidRPr="00F33E3A">
        <w:rPr>
          <w:rFonts w:cs="Arial"/>
          <w:lang w:val="sr-Cyrl-RS"/>
        </w:rPr>
        <w:t>а</w:t>
      </w:r>
      <w:r w:rsidRPr="00F33E3A">
        <w:rPr>
          <w:rFonts w:cs="Arial"/>
        </w:rPr>
        <w:t xml:space="preserve">, од дана сачињавања, потписивања и верификовања Записника о </w:t>
      </w:r>
      <w:r w:rsidR="007E0BB5" w:rsidRPr="00F33E3A">
        <w:rPr>
          <w:rFonts w:cs="Arial"/>
        </w:rPr>
        <w:t xml:space="preserve">финалном </w:t>
      </w:r>
      <w:r w:rsidRPr="00F33E3A">
        <w:rPr>
          <w:rFonts w:cs="Arial"/>
        </w:rPr>
        <w:t>квалитативном и квалитативном и квантитативном пријему у</w:t>
      </w:r>
      <w:r w:rsidR="00951750">
        <w:rPr>
          <w:rFonts w:cs="Arial"/>
        </w:rPr>
        <w:t xml:space="preserve">слуга (без примедби) из члана </w:t>
      </w:r>
      <w:r w:rsidR="00951750">
        <w:rPr>
          <w:rFonts w:cs="Arial"/>
          <w:lang w:val="sr-Cyrl-RS"/>
        </w:rPr>
        <w:t>13</w:t>
      </w:r>
      <w:r w:rsidRPr="00F33E3A">
        <w:rPr>
          <w:rFonts w:cs="Arial"/>
        </w:rPr>
        <w:t xml:space="preserve">. овог Уговора. </w:t>
      </w:r>
    </w:p>
    <w:p w:rsidR="00765DB9" w:rsidRPr="009A5E85" w:rsidRDefault="00765DB9" w:rsidP="00765DB9">
      <w:pPr>
        <w:tabs>
          <w:tab w:val="left" w:pos="567"/>
        </w:tabs>
        <w:spacing w:before="0"/>
        <w:rPr>
          <w:rFonts w:cs="Arial"/>
        </w:rPr>
      </w:pPr>
      <w:r w:rsidRPr="00F33E3A">
        <w:rPr>
          <w:rFonts w:cs="Arial"/>
        </w:rPr>
        <w:t>За све уочене недостатке</w:t>
      </w:r>
      <w:r w:rsidRPr="009A5E85">
        <w:rPr>
          <w:rFonts w:cs="Arial"/>
        </w:rPr>
        <w:t xml:space="preserve">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DE2ADC" w:rsidRPr="009A5E85">
        <w:rPr>
          <w:rFonts w:cs="Arial"/>
        </w:rPr>
        <w:t>3</w:t>
      </w:r>
      <w:r w:rsidRPr="009A5E85">
        <w:rPr>
          <w:rFonts w:cs="Arial"/>
        </w:rPr>
        <w:t xml:space="preserve"> (словима:</w:t>
      </w:r>
      <w:r w:rsidR="00DE2ADC" w:rsidRPr="009A5E85">
        <w:rPr>
          <w:rFonts w:cs="Arial"/>
        </w:rPr>
        <w:t xml:space="preserve"> три</w:t>
      </w:r>
      <w:r w:rsidRPr="009A5E85">
        <w:rPr>
          <w:rFonts w:cs="Arial"/>
        </w:rPr>
        <w:t xml:space="preserve">) дана по утврђивању недостатка. </w:t>
      </w:r>
    </w:p>
    <w:p w:rsidR="00765DB9" w:rsidRPr="007E0BB5" w:rsidRDefault="00765DB9" w:rsidP="00765DB9">
      <w:pPr>
        <w:tabs>
          <w:tab w:val="left" w:pos="567"/>
        </w:tabs>
        <w:spacing w:before="0"/>
        <w:rPr>
          <w:rFonts w:cs="Arial"/>
        </w:rPr>
      </w:pPr>
      <w:r w:rsidRPr="009A5E85">
        <w:rPr>
          <w:rFonts w:cs="Arial"/>
        </w:rPr>
        <w:t xml:space="preserve">Пружалац услуге се обавезује да најкасније у року од </w:t>
      </w:r>
      <w:r w:rsidR="00DE2ADC" w:rsidRPr="009A5E85">
        <w:rPr>
          <w:rFonts w:cs="Arial"/>
        </w:rPr>
        <w:t>7</w:t>
      </w:r>
      <w:r w:rsidRPr="009A5E85">
        <w:rPr>
          <w:rFonts w:cs="Arial"/>
        </w:rPr>
        <w:t xml:space="preserve"> (словима:</w:t>
      </w:r>
      <w:r w:rsidR="00DE2ADC" w:rsidRPr="009A5E85">
        <w:rPr>
          <w:rFonts w:cs="Arial"/>
        </w:rPr>
        <w:t xml:space="preserve"> седам-</w:t>
      </w:r>
      <w:r w:rsidRPr="009A5E85">
        <w:rPr>
          <w:rFonts w:cs="Arial"/>
        </w:rPr>
        <w:t>) дана од дана пријема рекламације отклони утврђене недостатке о свом трошку.</w:t>
      </w:r>
    </w:p>
    <w:p w:rsidR="00765DB9" w:rsidRDefault="00765DB9" w:rsidP="00765DB9">
      <w:pPr>
        <w:tabs>
          <w:tab w:val="left" w:pos="567"/>
        </w:tabs>
        <w:spacing w:before="0"/>
        <w:rPr>
          <w:rFonts w:cs="Arial"/>
          <w:lang w:val="sr-Cyrl-RS"/>
        </w:rPr>
      </w:pPr>
    </w:p>
    <w:p w:rsidR="00766413" w:rsidRDefault="00766413" w:rsidP="00765DB9">
      <w:pPr>
        <w:tabs>
          <w:tab w:val="left" w:pos="567"/>
        </w:tabs>
        <w:spacing w:before="0"/>
        <w:rPr>
          <w:rFonts w:cs="Arial"/>
          <w:lang w:val="sr-Cyrl-RS"/>
        </w:rPr>
      </w:pPr>
    </w:p>
    <w:p w:rsidR="00766413" w:rsidRPr="00766413" w:rsidRDefault="00766413"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5</w:t>
      </w:r>
      <w:r w:rsidRPr="00765DB9">
        <w:rPr>
          <w:rFonts w:cs="Arial"/>
        </w:rPr>
        <w:t>.</w:t>
      </w:r>
    </w:p>
    <w:p w:rsidR="00765DB9" w:rsidRPr="00CD717A" w:rsidRDefault="00765DB9" w:rsidP="00765DB9">
      <w:pPr>
        <w:tabs>
          <w:tab w:val="left" w:pos="567"/>
        </w:tabs>
        <w:spacing w:before="0"/>
        <w:rPr>
          <w:rFonts w:cs="Arial"/>
        </w:rPr>
      </w:pPr>
      <w:r w:rsidRPr="00CD717A">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Уговорна стран</w:t>
      </w:r>
      <w:r w:rsidR="00EB4D5D">
        <w:rPr>
          <w:rFonts w:cs="Arial"/>
        </w:rPr>
        <w:t>а којој је извршавање уговорних</w:t>
      </w:r>
      <w:r w:rsidRPr="00CD717A">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AC5B61" w:rsidRDefault="00AC5B61" w:rsidP="00765DB9">
      <w:pPr>
        <w:tabs>
          <w:tab w:val="left" w:pos="567"/>
        </w:tabs>
        <w:spacing w:before="0"/>
        <w:rPr>
          <w:rFonts w:cs="Arial"/>
          <w:lang w:val="sr-Cyrl-RS"/>
        </w:rPr>
      </w:pPr>
    </w:p>
    <w:p w:rsidR="00765DB9" w:rsidRPr="00CD717A" w:rsidRDefault="00765DB9" w:rsidP="00765DB9">
      <w:pPr>
        <w:tabs>
          <w:tab w:val="left" w:pos="567"/>
        </w:tabs>
        <w:spacing w:before="0"/>
        <w:rPr>
          <w:rFonts w:cs="Arial"/>
        </w:rPr>
      </w:pPr>
      <w:r w:rsidRPr="00CD717A">
        <w:rPr>
          <w:rFonts w:cs="Arial"/>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CD717A" w:rsidRDefault="00765DB9" w:rsidP="00765DB9">
      <w:pPr>
        <w:tabs>
          <w:tab w:val="left" w:pos="567"/>
        </w:tabs>
        <w:spacing w:before="0"/>
        <w:rPr>
          <w:rFonts w:cs="Arial"/>
        </w:rPr>
      </w:pPr>
      <w:r w:rsidRPr="00CD717A">
        <w:rPr>
          <w:rFonts w:cs="Arial"/>
        </w:rPr>
        <w:t>У случају из претходног става овог члана Уговора Корисник услуге ће поступати у складу са чланом 115. Закона.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НАКНАДА ШТЕТЕ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1</w:t>
      </w:r>
      <w:r w:rsidR="001F5204">
        <w:rPr>
          <w:rFonts w:cs="Arial"/>
          <w:b/>
          <w:lang w:val="sr-Cyrl-RS"/>
        </w:rPr>
        <w:t>6</w:t>
      </w:r>
      <w:r w:rsidRPr="00765DB9">
        <w:rPr>
          <w:rFonts w:cs="Arial"/>
        </w:rPr>
        <w:t>.</w:t>
      </w:r>
    </w:p>
    <w:p w:rsidR="00765DB9" w:rsidRPr="00765DB9" w:rsidRDefault="00765DB9" w:rsidP="00765DB9">
      <w:pPr>
        <w:tabs>
          <w:tab w:val="left" w:pos="567"/>
        </w:tabs>
        <w:spacing w:before="0"/>
        <w:rPr>
          <w:rFonts w:cs="Arial"/>
        </w:rPr>
      </w:pPr>
      <w:r w:rsidRPr="00765DB9">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F6C08" w:rsidRPr="007B0220" w:rsidRDefault="00765DB9" w:rsidP="00765DB9">
      <w:pPr>
        <w:tabs>
          <w:tab w:val="left" w:pos="567"/>
        </w:tabs>
        <w:spacing w:before="0"/>
        <w:rPr>
          <w:rFonts w:cs="Arial"/>
          <w:lang w:val="sr-Cyrl-RS"/>
        </w:rPr>
      </w:pPr>
      <w:r w:rsidRPr="00765DB9">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Pr="007B0220" w:rsidRDefault="00765DB9" w:rsidP="00765DB9">
      <w:pPr>
        <w:tabs>
          <w:tab w:val="left" w:pos="567"/>
        </w:tabs>
        <w:spacing w:before="0"/>
        <w:rPr>
          <w:rFonts w:cs="Arial"/>
          <w:lang w:val="sr-Cyrl-RS"/>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765DB9" w:rsidRDefault="00765DB9" w:rsidP="00765DB9">
      <w:pPr>
        <w:tabs>
          <w:tab w:val="left" w:pos="567"/>
        </w:tabs>
        <w:spacing w:before="0"/>
        <w:rPr>
          <w:rFonts w:cs="Arial"/>
          <w:lang w:val="sr-Cyrl-RS"/>
        </w:rPr>
      </w:pPr>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
    <w:p w:rsidR="00766413" w:rsidRPr="00766413" w:rsidRDefault="00766413"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r w:rsidRPr="003A1440">
        <w:rPr>
          <w:rFonts w:cs="Arial"/>
          <w:b/>
        </w:rPr>
        <w:t xml:space="preserve">Члан </w:t>
      </w:r>
      <w:r w:rsidR="001F5204">
        <w:rPr>
          <w:rFonts w:cs="Arial"/>
          <w:b/>
          <w:lang w:val="sr-Cyrl-RS"/>
        </w:rPr>
        <w:t>17</w:t>
      </w:r>
      <w:r w:rsidRPr="003A1440">
        <w:rPr>
          <w:rFonts w:cs="Arial"/>
        </w:rPr>
        <w:t>.</w:t>
      </w:r>
    </w:p>
    <w:p w:rsidR="00CF6C08" w:rsidRPr="00AA3CC9" w:rsidRDefault="00765DB9" w:rsidP="00765DB9">
      <w:pPr>
        <w:tabs>
          <w:tab w:val="left" w:pos="567"/>
        </w:tabs>
        <w:spacing w:before="0"/>
        <w:rPr>
          <w:rFonts w:cs="Arial"/>
          <w:lang w:val="sr-Cyrl-RS"/>
        </w:rPr>
      </w:pPr>
      <w:r w:rsidRPr="003A1440">
        <w:rPr>
          <w:rFonts w:cs="Arial"/>
        </w:rPr>
        <w:lastRenderedPageBreak/>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за сваки започети дан кашњења, у максималном износу од 10% од цене из члана 2. став 1. овог Уговора без пореза на додату вредност.</w:t>
      </w:r>
      <w:r w:rsidRPr="00765DB9">
        <w:rPr>
          <w:rFonts w:cs="Arial"/>
        </w:rPr>
        <w:t xml:space="preserve"> </w:t>
      </w: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765DB9" w:rsidRDefault="00765DB9" w:rsidP="00765DB9">
      <w:pPr>
        <w:tabs>
          <w:tab w:val="left" w:pos="567"/>
        </w:tabs>
        <w:spacing w:before="0"/>
        <w:rPr>
          <w:rFonts w:cs="Arial"/>
        </w:rPr>
      </w:pPr>
      <w:r w:rsidRPr="00765DB9">
        <w:rPr>
          <w:rFonts w:cs="Arial"/>
        </w:rPr>
        <w:t>Уколико Корисник услуге услед кашњења из ст.</w:t>
      </w:r>
      <w:r w:rsidR="00DE2ADC">
        <w:rPr>
          <w:rFonts w:cs="Arial"/>
        </w:rPr>
        <w:t xml:space="preserve"> </w:t>
      </w:r>
      <w:r w:rsidRPr="00765DB9">
        <w:rPr>
          <w:rFonts w:cs="Arial"/>
        </w:rPr>
        <w:t>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18</w:t>
      </w:r>
      <w:r w:rsidRPr="00765DB9">
        <w:rPr>
          <w:rFonts w:cs="Arial"/>
        </w:rPr>
        <w:t>.</w:t>
      </w:r>
    </w:p>
    <w:p w:rsidR="00CF6C08" w:rsidRPr="00AA3CC9" w:rsidRDefault="00765DB9" w:rsidP="00765DB9">
      <w:pPr>
        <w:tabs>
          <w:tab w:val="left" w:pos="567"/>
        </w:tabs>
        <w:spacing w:before="0"/>
        <w:rPr>
          <w:rFonts w:cs="Arial"/>
          <w:sz w:val="20"/>
          <w:szCs w:val="20"/>
          <w:lang w:val="sr-Cyrl-RS"/>
        </w:rPr>
      </w:pPr>
      <w:r w:rsidRPr="00AA3CC9">
        <w:rPr>
          <w:rFonts w:cs="Arial"/>
          <w:sz w:val="20"/>
          <w:szCs w:val="20"/>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F6C08" w:rsidRPr="00AA3CC9" w:rsidRDefault="00765DB9" w:rsidP="00765DB9">
      <w:pPr>
        <w:tabs>
          <w:tab w:val="left" w:pos="567"/>
        </w:tabs>
        <w:spacing w:before="0"/>
        <w:rPr>
          <w:rFonts w:cs="Arial"/>
          <w:sz w:val="20"/>
          <w:szCs w:val="20"/>
          <w:lang w:val="sr-Cyrl-RS"/>
        </w:rPr>
      </w:pPr>
      <w:r w:rsidRPr="00AA3CC9">
        <w:rPr>
          <w:rFonts w:cs="Arial"/>
          <w:sz w:val="20"/>
          <w:szCs w:val="20"/>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765DB9" w:rsidRPr="00AA3CC9" w:rsidRDefault="00765DB9" w:rsidP="00765DB9">
      <w:pPr>
        <w:tabs>
          <w:tab w:val="left" w:pos="567"/>
        </w:tabs>
        <w:spacing w:before="0"/>
        <w:rPr>
          <w:rFonts w:cs="Arial"/>
          <w:sz w:val="20"/>
          <w:szCs w:val="20"/>
        </w:rPr>
      </w:pPr>
      <w:r w:rsidRPr="00AA3CC9">
        <w:rPr>
          <w:rFonts w:cs="Arial"/>
          <w:sz w:val="20"/>
          <w:szCs w:val="20"/>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A227F3" w:rsidRPr="00AA3CC9">
        <w:rPr>
          <w:rFonts w:cs="Arial"/>
          <w:sz w:val="20"/>
          <w:szCs w:val="20"/>
          <w:lang w:val="sr-Cyrl-RS"/>
        </w:rPr>
        <w:t>17</w:t>
      </w:r>
      <w:r w:rsidRPr="00AA3CC9">
        <w:rPr>
          <w:rFonts w:cs="Arial"/>
          <w:sz w:val="20"/>
          <w:szCs w:val="20"/>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t>ЗАВРШНЕ ОДРЕДБЕ</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1F5204">
        <w:rPr>
          <w:rFonts w:cs="Arial"/>
          <w:b/>
          <w:lang w:val="sr-Cyrl-RS"/>
        </w:rPr>
        <w:t>19</w:t>
      </w:r>
      <w:r w:rsidR="003A1440">
        <w:rPr>
          <w:rFonts w:cs="Arial"/>
          <w:b/>
        </w:rPr>
        <w:t>.</w:t>
      </w:r>
    </w:p>
    <w:p w:rsidR="00765DB9" w:rsidRPr="00765DB9" w:rsidRDefault="00765DB9" w:rsidP="00765DB9">
      <w:pPr>
        <w:tabs>
          <w:tab w:val="left" w:pos="567"/>
        </w:tabs>
        <w:spacing w:before="0"/>
        <w:rPr>
          <w:rFonts w:cs="Arial"/>
        </w:rPr>
      </w:pPr>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A5E85" w:rsidRPr="009A5E85" w:rsidRDefault="009A5E85" w:rsidP="00765DB9">
      <w:pPr>
        <w:tabs>
          <w:tab w:val="left" w:pos="567"/>
        </w:tabs>
        <w:spacing w:before="0"/>
        <w:rPr>
          <w:rFonts w:cs="Arial"/>
          <w:lang w:val="sr-Cyrl-RS"/>
        </w:rPr>
      </w:pPr>
    </w:p>
    <w:p w:rsidR="00765DB9" w:rsidRPr="00AA3CC9" w:rsidRDefault="00765DB9" w:rsidP="00AA3CC9">
      <w:pPr>
        <w:tabs>
          <w:tab w:val="left" w:pos="567"/>
        </w:tabs>
        <w:spacing w:before="0"/>
        <w:jc w:val="center"/>
        <w:rPr>
          <w:rFonts w:cs="Arial"/>
          <w:lang w:val="sr-Cyrl-RS"/>
        </w:rPr>
      </w:pPr>
      <w:r w:rsidRPr="00765DB9">
        <w:rPr>
          <w:rFonts w:cs="Arial"/>
          <w:b/>
        </w:rPr>
        <w:t xml:space="preserve">Члан </w:t>
      </w:r>
      <w:r w:rsidR="00DE2ADC">
        <w:rPr>
          <w:rFonts w:cs="Arial"/>
          <w:b/>
        </w:rPr>
        <w:t>2</w:t>
      </w:r>
      <w:r w:rsidR="001F5204">
        <w:rPr>
          <w:rFonts w:cs="Arial"/>
          <w:b/>
          <w:lang w:val="sr-Cyrl-RS"/>
        </w:rPr>
        <w:t>0</w:t>
      </w:r>
      <w:r w:rsidRPr="00765DB9">
        <w:rPr>
          <w:rFonts w:cs="Arial"/>
        </w:rPr>
        <w:t>.</w:t>
      </w:r>
    </w:p>
    <w:p w:rsidR="00AA3CC9" w:rsidRPr="00AA3CC9" w:rsidRDefault="00AA3CC9" w:rsidP="00AA3CC9">
      <w:pPr>
        <w:keepNext/>
        <w:tabs>
          <w:tab w:val="left" w:pos="567"/>
        </w:tabs>
        <w:spacing w:before="0"/>
        <w:outlineLvl w:val="0"/>
        <w:rPr>
          <w:rFonts w:cs="Arial"/>
          <w:sz w:val="20"/>
          <w:szCs w:val="20"/>
          <w:lang w:eastAsia="sr-Latn-CS"/>
        </w:rPr>
      </w:pPr>
      <w:r>
        <w:rPr>
          <w:rFonts w:cs="Arial"/>
          <w:sz w:val="20"/>
          <w:szCs w:val="20"/>
          <w:lang w:val="sr-Cyrl-RS" w:eastAsia="sr-Latn-CS"/>
        </w:rPr>
        <w:t>Корисник услуге</w:t>
      </w:r>
      <w:r w:rsidRPr="00AA3CC9">
        <w:rPr>
          <w:rFonts w:cs="Arial"/>
          <w:sz w:val="20"/>
          <w:szCs w:val="20"/>
          <w:lang w:eastAsia="sr-Latn-CS"/>
        </w:rPr>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Након закључења уг</w:t>
      </w:r>
      <w:r>
        <w:rPr>
          <w:rFonts w:cs="Arial"/>
          <w:sz w:val="20"/>
          <w:szCs w:val="20"/>
          <w:lang w:eastAsia="sr-Latn-CS"/>
        </w:rPr>
        <w:t xml:space="preserve">овора о јавној набавци </w:t>
      </w:r>
      <w:r>
        <w:rPr>
          <w:rFonts w:cs="Arial"/>
          <w:sz w:val="20"/>
          <w:szCs w:val="20"/>
          <w:lang w:val="sr-Cyrl-RS" w:eastAsia="sr-Latn-CS"/>
        </w:rPr>
        <w:t>Корисник услуге</w:t>
      </w:r>
      <w:r w:rsidRPr="00AA3CC9">
        <w:rPr>
          <w:rFonts w:cs="Arial"/>
          <w:sz w:val="20"/>
          <w:szCs w:val="20"/>
          <w:lang w:eastAsia="sr-Latn-CS"/>
        </w:rPr>
        <w:t xml:space="preserve"> може да дозволи промену битних елемената уговора из следећих објективних разлога:</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w:t>
      </w:r>
      <w:r w:rsidRPr="00AA3CC9">
        <w:rPr>
          <w:rFonts w:cs="Arial"/>
          <w:sz w:val="20"/>
          <w:szCs w:val="20"/>
          <w:lang w:eastAsia="sr-Latn-CS"/>
        </w:rPr>
        <w:tab/>
        <w:t>услед дејства више силе</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w:t>
      </w:r>
      <w:r w:rsidRPr="00AA3CC9">
        <w:rPr>
          <w:rFonts w:cs="Arial"/>
          <w:sz w:val="20"/>
          <w:szCs w:val="20"/>
          <w:lang w:eastAsia="sr-Latn-CS"/>
        </w:rPr>
        <w:tab/>
        <w:t>услед дејства неповољних климатских услова</w:t>
      </w:r>
    </w:p>
    <w:p w:rsidR="00AA3CC9" w:rsidRPr="00AA3CC9" w:rsidRDefault="00AA3CC9" w:rsidP="00AA3CC9">
      <w:pPr>
        <w:keepNext/>
        <w:tabs>
          <w:tab w:val="left" w:pos="567"/>
        </w:tabs>
        <w:spacing w:before="0"/>
        <w:outlineLvl w:val="0"/>
        <w:rPr>
          <w:rFonts w:cs="Arial"/>
          <w:sz w:val="20"/>
          <w:szCs w:val="20"/>
          <w:lang w:eastAsia="sr-Latn-CS"/>
        </w:rPr>
      </w:pPr>
      <w:r>
        <w:rPr>
          <w:rFonts w:cs="Arial"/>
          <w:sz w:val="20"/>
          <w:szCs w:val="20"/>
          <w:lang w:eastAsia="sr-Latn-CS"/>
        </w:rPr>
        <w:t>-</w:t>
      </w:r>
      <w:r>
        <w:rPr>
          <w:rFonts w:cs="Arial"/>
          <w:sz w:val="20"/>
          <w:szCs w:val="20"/>
          <w:lang w:eastAsia="sr-Latn-CS"/>
        </w:rPr>
        <w:tab/>
        <w:t xml:space="preserve">ако </w:t>
      </w:r>
      <w:r>
        <w:rPr>
          <w:rFonts w:cs="Arial"/>
          <w:sz w:val="20"/>
          <w:szCs w:val="20"/>
          <w:lang w:val="sr-Cyrl-RS" w:eastAsia="sr-Latn-CS"/>
        </w:rPr>
        <w:t>Корисник услуге</w:t>
      </w:r>
      <w:r w:rsidRPr="00AA3CC9">
        <w:rPr>
          <w:rFonts w:cs="Arial"/>
          <w:sz w:val="20"/>
          <w:szCs w:val="20"/>
          <w:lang w:eastAsia="sr-Latn-CS"/>
        </w:rPr>
        <w:t xml:space="preserve"> не обезбеди благовремено техничку документацију потребну за извршење предмета јавне набавке (нпр. цртежи, модели, узорци)</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w:t>
      </w:r>
      <w:r w:rsidRPr="00AA3CC9">
        <w:rPr>
          <w:rFonts w:cs="Arial"/>
          <w:sz w:val="20"/>
          <w:szCs w:val="20"/>
          <w:lang w:eastAsia="sr-Latn-CS"/>
        </w:rPr>
        <w:tab/>
        <w:t>услед промене плана ремонта блокова</w:t>
      </w:r>
    </w:p>
    <w:p w:rsidR="00AA3CC9" w:rsidRPr="00AA3CC9" w:rsidRDefault="00AA3CC9" w:rsidP="00AA3CC9">
      <w:pPr>
        <w:keepNext/>
        <w:tabs>
          <w:tab w:val="left" w:pos="567"/>
        </w:tabs>
        <w:spacing w:before="0"/>
        <w:outlineLvl w:val="0"/>
        <w:rPr>
          <w:rFonts w:cs="Arial"/>
          <w:sz w:val="20"/>
          <w:szCs w:val="20"/>
          <w:lang w:eastAsia="sr-Latn-CS"/>
        </w:rPr>
      </w:pPr>
      <w:r>
        <w:rPr>
          <w:rFonts w:cs="Arial"/>
          <w:sz w:val="20"/>
          <w:szCs w:val="20"/>
          <w:lang w:eastAsia="sr-Latn-CS"/>
        </w:rPr>
        <w:t>-</w:t>
      </w:r>
      <w:r>
        <w:rPr>
          <w:rFonts w:cs="Arial"/>
          <w:sz w:val="20"/>
          <w:szCs w:val="20"/>
          <w:lang w:eastAsia="sr-Latn-CS"/>
        </w:rPr>
        <w:tab/>
        <w:t xml:space="preserve">уколико </w:t>
      </w:r>
      <w:r>
        <w:rPr>
          <w:rFonts w:cs="Arial"/>
          <w:sz w:val="20"/>
          <w:szCs w:val="20"/>
          <w:lang w:val="sr-Cyrl-RS" w:eastAsia="sr-Latn-CS"/>
        </w:rPr>
        <w:t>Пружалац услуге</w:t>
      </w:r>
      <w:r w:rsidRPr="00AA3CC9">
        <w:rPr>
          <w:rFonts w:cs="Arial"/>
          <w:sz w:val="20"/>
          <w:szCs w:val="20"/>
          <w:lang w:eastAsia="sr-Latn-CS"/>
        </w:rPr>
        <w:t xml:space="preserve">  није добио документацију потребну за извршење услуге од надлежног државног органа( сагласност, дозвола, уверење и слично)</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w:t>
      </w:r>
      <w:r w:rsidRPr="00AA3CC9">
        <w:rPr>
          <w:rFonts w:cs="Arial"/>
          <w:sz w:val="20"/>
          <w:szCs w:val="20"/>
          <w:lang w:eastAsia="sr-Latn-CS"/>
        </w:rPr>
        <w:tab/>
        <w:t>прекид извршења услуга изазван актом надлежног органа, за који нису одговорне Уговорне стране</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w:t>
      </w:r>
      <w:r w:rsidRPr="00AA3CC9">
        <w:rPr>
          <w:rFonts w:cs="Arial"/>
          <w:sz w:val="20"/>
          <w:szCs w:val="20"/>
          <w:lang w:eastAsia="sr-Latn-CS"/>
        </w:rPr>
        <w:tab/>
        <w:t>уколико дође до измене важећих законских прописа</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w:t>
      </w:r>
      <w:r w:rsidRPr="00AA3CC9">
        <w:rPr>
          <w:rFonts w:cs="Arial"/>
          <w:sz w:val="20"/>
          <w:szCs w:val="20"/>
          <w:lang w:eastAsia="sr-Latn-CS"/>
        </w:rPr>
        <w:tab/>
        <w:t>услед мера  државних органа</w:t>
      </w:r>
    </w:p>
    <w:p w:rsidR="00AA3CC9" w:rsidRPr="00AA3CC9" w:rsidRDefault="00AA3CC9" w:rsidP="00AA3CC9">
      <w:pPr>
        <w:keepNext/>
        <w:tabs>
          <w:tab w:val="left" w:pos="567"/>
        </w:tabs>
        <w:spacing w:before="0"/>
        <w:outlineLvl w:val="0"/>
        <w:rPr>
          <w:rFonts w:cs="Arial"/>
          <w:sz w:val="20"/>
          <w:szCs w:val="20"/>
          <w:lang w:val="sr-Cyrl-RS" w:eastAsia="sr-Latn-CS"/>
        </w:rPr>
      </w:pPr>
      <w:r w:rsidRPr="00AA3CC9">
        <w:rPr>
          <w:rFonts w:cs="Arial"/>
          <w:sz w:val="20"/>
          <w:szCs w:val="20"/>
          <w:lang w:eastAsia="sr-Latn-CS"/>
        </w:rPr>
        <w:t>-</w:t>
      </w:r>
      <w:r w:rsidRPr="00AA3CC9">
        <w:rPr>
          <w:rFonts w:cs="Arial"/>
          <w:sz w:val="20"/>
          <w:szCs w:val="20"/>
          <w:lang w:eastAsia="sr-Latn-CS"/>
        </w:rPr>
        <w:tab/>
        <w:t>друге објективне околности настале у току извршења Уговора које</w:t>
      </w:r>
      <w:r>
        <w:rPr>
          <w:rFonts w:cs="Arial"/>
          <w:sz w:val="20"/>
          <w:szCs w:val="20"/>
          <w:lang w:eastAsia="sr-Latn-CS"/>
        </w:rPr>
        <w:t xml:space="preserve"> нису кривица </w:t>
      </w:r>
      <w:r>
        <w:rPr>
          <w:rFonts w:cs="Arial"/>
          <w:sz w:val="20"/>
          <w:szCs w:val="20"/>
          <w:lang w:val="sr-Cyrl-RS" w:eastAsia="sr-Latn-CS"/>
        </w:rPr>
        <w:t>Пружаоца услуге</w:t>
      </w:r>
    </w:p>
    <w:p w:rsidR="00AA3CC9" w:rsidRPr="00AA3CC9" w:rsidRDefault="00AA3CC9" w:rsidP="00AA3CC9">
      <w:pPr>
        <w:keepNext/>
        <w:tabs>
          <w:tab w:val="left" w:pos="567"/>
        </w:tabs>
        <w:spacing w:before="0"/>
        <w:outlineLvl w:val="0"/>
        <w:rPr>
          <w:rFonts w:cs="Arial"/>
          <w:sz w:val="20"/>
          <w:szCs w:val="20"/>
          <w:lang w:eastAsia="sr-Latn-CS"/>
        </w:rPr>
      </w:pPr>
      <w:r w:rsidRPr="00AA3CC9">
        <w:rPr>
          <w:rFonts w:cs="Arial"/>
          <w:sz w:val="20"/>
          <w:szCs w:val="20"/>
          <w:lang w:eastAsia="sr-Latn-CS"/>
        </w:rPr>
        <w:t>-</w:t>
      </w:r>
      <w:r w:rsidRPr="00AA3CC9">
        <w:rPr>
          <w:rFonts w:cs="Arial"/>
          <w:sz w:val="20"/>
          <w:szCs w:val="20"/>
          <w:lang w:eastAsia="sr-Latn-CS"/>
        </w:rPr>
        <w:tab/>
        <w:t>поступање трећих лица без кривице Уговорних страна</w:t>
      </w:r>
    </w:p>
    <w:p w:rsidR="00AA3CC9" w:rsidRPr="00AA3CC9" w:rsidRDefault="00AA3CC9" w:rsidP="00AA3CC9">
      <w:pPr>
        <w:keepNext/>
        <w:tabs>
          <w:tab w:val="left" w:pos="567"/>
        </w:tabs>
        <w:spacing w:before="0"/>
        <w:outlineLvl w:val="0"/>
        <w:rPr>
          <w:rFonts w:cs="Arial"/>
          <w:sz w:val="20"/>
          <w:szCs w:val="20"/>
          <w:lang w:val="sr-Cyrl-RS" w:eastAsia="sr-Latn-CS"/>
        </w:rPr>
      </w:pPr>
      <w:r w:rsidRPr="00AA3CC9">
        <w:rPr>
          <w:rFonts w:cs="Arial"/>
          <w:sz w:val="20"/>
          <w:szCs w:val="20"/>
          <w:lang w:eastAsia="sr-Latn-CS"/>
        </w:rPr>
        <w:t>-</w:t>
      </w:r>
      <w:r w:rsidRPr="00AA3CC9">
        <w:rPr>
          <w:rFonts w:cs="Arial"/>
          <w:sz w:val="20"/>
          <w:szCs w:val="20"/>
          <w:lang w:eastAsia="sr-Latn-CS"/>
        </w:rPr>
        <w:tab/>
        <w:t>у случају објективних потреба да се услуге изв</w:t>
      </w:r>
      <w:r>
        <w:rPr>
          <w:rFonts w:cs="Arial"/>
          <w:sz w:val="20"/>
          <w:szCs w:val="20"/>
          <w:lang w:eastAsia="sr-Latn-CS"/>
        </w:rPr>
        <w:t xml:space="preserve">рше на другој локацији </w:t>
      </w:r>
      <w:r>
        <w:rPr>
          <w:rFonts w:cs="Arial"/>
          <w:sz w:val="20"/>
          <w:szCs w:val="20"/>
          <w:lang w:val="sr-Cyrl-RS" w:eastAsia="sr-Latn-CS"/>
        </w:rPr>
        <w:t>Корисника услуге</w:t>
      </w:r>
      <w:r>
        <w:rPr>
          <w:rFonts w:cs="Arial"/>
          <w:sz w:val="20"/>
          <w:szCs w:val="20"/>
          <w:lang w:eastAsia="sr-Latn-CS"/>
        </w:rPr>
        <w:t xml:space="preserve">, на захтев </w:t>
      </w:r>
      <w:r>
        <w:rPr>
          <w:rFonts w:cs="Arial"/>
          <w:sz w:val="20"/>
          <w:szCs w:val="20"/>
          <w:lang w:val="sr-Cyrl-RS" w:eastAsia="sr-Latn-CS"/>
        </w:rPr>
        <w:t>Корисника услуге</w:t>
      </w:r>
      <w:r w:rsidRPr="00AA3CC9">
        <w:rPr>
          <w:rFonts w:cs="Arial"/>
          <w:sz w:val="20"/>
          <w:szCs w:val="20"/>
          <w:lang w:eastAsia="sr-Latn-CS"/>
        </w:rPr>
        <w:t xml:space="preserve">, а </w:t>
      </w:r>
      <w:r>
        <w:rPr>
          <w:rFonts w:cs="Arial"/>
          <w:sz w:val="20"/>
          <w:szCs w:val="20"/>
          <w:lang w:eastAsia="sr-Latn-CS"/>
        </w:rPr>
        <w:t xml:space="preserve">уз сагласност </w:t>
      </w:r>
      <w:r>
        <w:rPr>
          <w:rFonts w:cs="Arial"/>
          <w:sz w:val="20"/>
          <w:szCs w:val="20"/>
          <w:lang w:val="sr-Cyrl-RS" w:eastAsia="sr-Latn-CS"/>
        </w:rPr>
        <w:t>Пружаоца услуге</w:t>
      </w:r>
    </w:p>
    <w:p w:rsidR="00766413" w:rsidRPr="00AA3CC9" w:rsidRDefault="00AA3CC9" w:rsidP="00AA3CC9">
      <w:pPr>
        <w:keepNext/>
        <w:tabs>
          <w:tab w:val="left" w:pos="567"/>
        </w:tabs>
        <w:spacing w:before="0"/>
        <w:outlineLvl w:val="0"/>
        <w:rPr>
          <w:rFonts w:cs="Arial"/>
          <w:sz w:val="20"/>
          <w:szCs w:val="20"/>
          <w:lang w:val="sr-Cyrl-RS" w:eastAsia="sr-Latn-CS"/>
        </w:rPr>
      </w:pPr>
      <w:r w:rsidRPr="00AA3CC9">
        <w:rPr>
          <w:rFonts w:cs="Arial"/>
          <w:sz w:val="20"/>
          <w:szCs w:val="20"/>
          <w:lang w:eastAsia="sr-Latn-CS"/>
        </w:rPr>
        <w:t xml:space="preserve">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w:t>
      </w:r>
      <w:r w:rsidRPr="00AA3CC9">
        <w:rPr>
          <w:rFonts w:cs="Arial"/>
          <w:sz w:val="20"/>
          <w:szCs w:val="20"/>
          <w:lang w:eastAsia="sr-Latn-CS"/>
        </w:rPr>
        <w:lastRenderedPageBreak/>
        <w:t>Порталу јавних набавки, као и доставити извештај Управи за јавне набавке и Државној ревизорској институцији.</w:t>
      </w:r>
    </w:p>
    <w:p w:rsidR="00765DB9" w:rsidRDefault="00765DB9" w:rsidP="00765DB9">
      <w:pPr>
        <w:tabs>
          <w:tab w:val="left" w:pos="567"/>
        </w:tabs>
        <w:spacing w:before="0"/>
        <w:jc w:val="center"/>
        <w:rPr>
          <w:rFonts w:cs="Arial"/>
        </w:rPr>
      </w:pPr>
      <w:r w:rsidRPr="00765DB9">
        <w:rPr>
          <w:rFonts w:cs="Arial"/>
          <w:b/>
        </w:rPr>
        <w:t xml:space="preserve">Члан </w:t>
      </w:r>
      <w:r w:rsidR="003A1440">
        <w:rPr>
          <w:rFonts w:cs="Arial"/>
          <w:b/>
        </w:rPr>
        <w:t>2</w:t>
      </w:r>
      <w:r w:rsidR="001F5204">
        <w:rPr>
          <w:rFonts w:cs="Arial"/>
          <w:b/>
          <w:lang w:val="sr-Cyrl-RS"/>
        </w:rPr>
        <w:t>1</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2</w:t>
      </w:r>
      <w:r w:rsidRPr="00765DB9">
        <w:rPr>
          <w:rFonts w:cs="Arial"/>
        </w:rPr>
        <w:t>.</w:t>
      </w:r>
    </w:p>
    <w:p w:rsidR="005B4769" w:rsidRPr="00765DB9" w:rsidRDefault="005B4769" w:rsidP="00765DB9">
      <w:pPr>
        <w:tabs>
          <w:tab w:val="left" w:pos="567"/>
        </w:tabs>
        <w:spacing w:before="0"/>
        <w:jc w:val="center"/>
        <w:rPr>
          <w:rFonts w:cs="Arial"/>
        </w:rPr>
      </w:pPr>
    </w:p>
    <w:p w:rsidR="00765DB9" w:rsidRPr="00F33E3A" w:rsidRDefault="00765DB9" w:rsidP="00765DB9">
      <w:pPr>
        <w:tabs>
          <w:tab w:val="left" w:pos="567"/>
        </w:tabs>
        <w:spacing w:before="0"/>
        <w:rPr>
          <w:rFonts w:cs="Arial"/>
          <w:lang w:val="sr-Cyrl-RS"/>
        </w:rPr>
      </w:pPr>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765DB9" w:rsidRP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3</w:t>
      </w:r>
      <w:r w:rsidRPr="00765DB9">
        <w:rPr>
          <w:rFonts w:cs="Arial"/>
        </w:rPr>
        <w:t>.</w:t>
      </w:r>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631FEC" w:rsidRDefault="00765DB9" w:rsidP="00765DB9">
      <w:pPr>
        <w:tabs>
          <w:tab w:val="left" w:pos="567"/>
        </w:tabs>
        <w:spacing w:before="0"/>
        <w:rPr>
          <w:rFonts w:cs="Arial"/>
        </w:rPr>
      </w:pPr>
      <w:r w:rsidRPr="00631FEC">
        <w:rPr>
          <w:rFonts w:cs="Arial"/>
        </w:rPr>
        <w:t>Прилог број 3</w:t>
      </w:r>
      <w:r w:rsidRPr="00631FEC">
        <w:rPr>
          <w:rFonts w:cs="Arial"/>
        </w:rPr>
        <w:tab/>
        <w:t>Опис и врста услуге ;</w:t>
      </w:r>
    </w:p>
    <w:p w:rsidR="00765DB9" w:rsidRPr="00A22046" w:rsidRDefault="00765DB9" w:rsidP="00765DB9">
      <w:pPr>
        <w:tabs>
          <w:tab w:val="left" w:pos="567"/>
        </w:tabs>
        <w:spacing w:before="0"/>
        <w:rPr>
          <w:rFonts w:cs="Arial"/>
          <w:lang w:val="sr-Cyrl-RS"/>
        </w:rPr>
      </w:pPr>
      <w:r w:rsidRPr="00631FEC">
        <w:rPr>
          <w:rFonts w:cs="Arial"/>
        </w:rPr>
        <w:t>Прилог број 4</w:t>
      </w:r>
      <w:r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Pr>
          <w:rFonts w:cs="Arial"/>
          <w:lang w:val="sr-Cyrl-RS"/>
        </w:rPr>
        <w:t>5</w:t>
      </w:r>
      <w:r w:rsidR="00765DB9" w:rsidRPr="00631FEC">
        <w:rPr>
          <w:rFonts w:cs="Arial"/>
        </w:rPr>
        <w:tab/>
        <w:t xml:space="preserve">Безбедност и здравље на раду; </w:t>
      </w:r>
    </w:p>
    <w:p w:rsidR="00765DB9" w:rsidRPr="009A5E85" w:rsidRDefault="00A22046" w:rsidP="00765DB9">
      <w:pPr>
        <w:tabs>
          <w:tab w:val="left" w:pos="567"/>
        </w:tabs>
        <w:spacing w:before="0"/>
        <w:rPr>
          <w:rFonts w:cs="Arial"/>
        </w:rPr>
      </w:pPr>
      <w:r>
        <w:rPr>
          <w:rFonts w:cs="Arial"/>
        </w:rPr>
        <w:t xml:space="preserve">Прилог број </w:t>
      </w:r>
      <w:r>
        <w:rPr>
          <w:rFonts w:cs="Arial"/>
          <w:lang w:val="sr-Cyrl-RS"/>
        </w:rPr>
        <w:t>6</w:t>
      </w:r>
      <w:r w:rsidR="00765DB9" w:rsidRPr="00631FEC">
        <w:rPr>
          <w:rFonts w:cs="Arial"/>
        </w:rPr>
        <w:t xml:space="preserve"> Споразум о заједничком извршењу услуге</w:t>
      </w:r>
    </w:p>
    <w:p w:rsidR="00765DB9" w:rsidRPr="00765DB9" w:rsidRDefault="00765DB9" w:rsidP="00765DB9">
      <w:pPr>
        <w:tabs>
          <w:tab w:val="left" w:pos="567"/>
        </w:tabs>
        <w:spacing w:before="0"/>
        <w:rPr>
          <w:rFonts w:cs="Arial"/>
        </w:rPr>
      </w:pPr>
    </w:p>
    <w:p w:rsidR="00765DB9" w:rsidRDefault="00765DB9" w:rsidP="00765DB9">
      <w:pPr>
        <w:tabs>
          <w:tab w:val="left" w:pos="567"/>
        </w:tabs>
        <w:spacing w:before="0"/>
        <w:jc w:val="center"/>
        <w:rPr>
          <w:rFonts w:cs="Arial"/>
        </w:rPr>
      </w:pPr>
      <w:r w:rsidRPr="00765DB9">
        <w:rPr>
          <w:rFonts w:cs="Arial"/>
          <w:b/>
        </w:rPr>
        <w:t xml:space="preserve">Члан </w:t>
      </w:r>
      <w:r w:rsidR="00C14ED9">
        <w:rPr>
          <w:rFonts w:cs="Arial"/>
          <w:b/>
        </w:rPr>
        <w:t>2</w:t>
      </w:r>
      <w:r w:rsidR="001F5204">
        <w:rPr>
          <w:rFonts w:cs="Arial"/>
          <w:b/>
          <w:lang w:val="sr-Cyrl-RS"/>
        </w:rPr>
        <w:t>4</w:t>
      </w:r>
      <w:r w:rsidRPr="00765DB9">
        <w:rPr>
          <w:rFonts w:cs="Arial"/>
        </w:rPr>
        <w:t>.</w:t>
      </w:r>
    </w:p>
    <w:p w:rsidR="005B4769" w:rsidRPr="00765DB9" w:rsidRDefault="005B4769" w:rsidP="00765DB9">
      <w:pPr>
        <w:tabs>
          <w:tab w:val="left" w:pos="567"/>
        </w:tabs>
        <w:spacing w:before="0"/>
        <w:jc w:val="center"/>
        <w:rPr>
          <w:rFonts w:cs="Arial"/>
        </w:rPr>
      </w:pPr>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763800" w:rsidRDefault="00765DB9" w:rsidP="00765DB9">
      <w:pPr>
        <w:tabs>
          <w:tab w:val="left" w:pos="567"/>
        </w:tabs>
        <w:spacing w:before="0"/>
        <w:rPr>
          <w:rFonts w:eastAsia="Calibri" w:cs="Arial"/>
          <w:noProof/>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765DB9" w:rsidRDefault="00765DB9" w:rsidP="00765DB9">
      <w:pPr>
        <w:tabs>
          <w:tab w:val="left" w:pos="567"/>
        </w:tabs>
        <w:spacing w:before="0"/>
        <w:rPr>
          <w:rFonts w:eastAsia="Calibri" w:cs="Arial"/>
          <w:noProof/>
          <w:color w:val="00B0F0"/>
        </w:rPr>
      </w:pP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AA3CC9" w:rsidRDefault="00765DB9" w:rsidP="00765DB9">
      <w:pPr>
        <w:tabs>
          <w:tab w:val="left" w:pos="567"/>
        </w:tabs>
        <w:spacing w:before="0"/>
        <w:rPr>
          <w:rFonts w:cs="Arial"/>
          <w:b/>
          <w:lang w:val="sr-Cyrl-RS"/>
        </w:rPr>
      </w:pPr>
      <w:r w:rsidRPr="00EB7138">
        <w:rPr>
          <w:rFonts w:cs="Arial"/>
        </w:rPr>
        <w:t xml:space="preserve">                                                                               </w:t>
      </w:r>
    </w:p>
    <w:p w:rsidR="00765DB9" w:rsidRPr="00EB7138" w:rsidRDefault="00F33E3A" w:rsidP="00765DB9">
      <w:pPr>
        <w:spacing w:before="0"/>
        <w:rPr>
          <w:rFonts w:cs="Arial"/>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E5607" w:rsidRPr="00F33E3A" w:rsidRDefault="007E5607" w:rsidP="008175FD">
      <w:pPr>
        <w:spacing w:before="0"/>
        <w:rPr>
          <w:rFonts w:cs="Arial"/>
          <w:lang w:val="sr-Cyrl-RS"/>
        </w:rPr>
      </w:pPr>
    </w:p>
    <w:p w:rsidR="003A1440" w:rsidRDefault="003A1440" w:rsidP="008175FD">
      <w:pPr>
        <w:spacing w:before="0"/>
        <w:rPr>
          <w:rFonts w:cs="Arial"/>
        </w:rPr>
      </w:pPr>
      <w:r>
        <w:rPr>
          <w:rFonts w:cs="Arial"/>
        </w:rPr>
        <w:br w:type="page"/>
      </w:r>
    </w:p>
    <w:p w:rsidR="00765DB9" w:rsidRPr="00765DB9" w:rsidRDefault="00765DB9" w:rsidP="00765DB9">
      <w:pPr>
        <w:tabs>
          <w:tab w:val="left" w:pos="567"/>
          <w:tab w:val="left" w:pos="6360"/>
        </w:tabs>
        <w:spacing w:before="0"/>
        <w:rPr>
          <w:rFonts w:cs="Arial"/>
        </w:rPr>
      </w:pPr>
    </w:p>
    <w:p w:rsidR="00765DB9" w:rsidRPr="00765DB9" w:rsidRDefault="00765DB9" w:rsidP="00765DB9">
      <w:pPr>
        <w:tabs>
          <w:tab w:val="left" w:pos="567"/>
        </w:tabs>
        <w:spacing w:before="0"/>
        <w:rPr>
          <w:rFonts w:cs="Arial"/>
        </w:rPr>
      </w:pPr>
    </w:p>
    <w:p w:rsidR="00E3502A" w:rsidRPr="00E3502A" w:rsidRDefault="00E3502A" w:rsidP="00E3502A">
      <w:pPr>
        <w:spacing w:before="40" w:after="80" w:line="216" w:lineRule="auto"/>
        <w:rPr>
          <w:szCs w:val="20"/>
          <w:lang w:val="sr-Cyrl-CS"/>
        </w:rPr>
      </w:pPr>
      <w:r>
        <w:rPr>
          <w:noProof/>
          <w:szCs w:val="20"/>
          <w:lang w:val="sr-Latn-RS" w:eastAsia="sr-Latn-RS"/>
        </w:rPr>
        <w:drawing>
          <wp:inline distT="0" distB="0" distL="0" distR="0">
            <wp:extent cx="573405" cy="59245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E3502A" w:rsidRPr="00E3502A" w:rsidRDefault="00E3502A" w:rsidP="00E3502A">
      <w:pPr>
        <w:spacing w:before="0" w:after="40" w:line="216" w:lineRule="auto"/>
        <w:rPr>
          <w:b/>
          <w:sz w:val="20"/>
          <w:szCs w:val="20"/>
          <w:lang w:val="sr-Latn-CS"/>
        </w:rPr>
      </w:pPr>
      <w:r w:rsidRPr="00E3502A">
        <w:rPr>
          <w:b/>
          <w:sz w:val="20"/>
          <w:szCs w:val="20"/>
          <w:lang w:val="sr-Cyrl-RS"/>
        </w:rPr>
        <w:t xml:space="preserve">Огранак </w:t>
      </w:r>
      <w:r w:rsidRPr="00E3502A">
        <w:rPr>
          <w:b/>
          <w:sz w:val="20"/>
          <w:szCs w:val="20"/>
          <w:lang w:val="sr-Latn-CS"/>
        </w:rPr>
        <w:t>ТЕНТ</w:t>
      </w:r>
    </w:p>
    <w:p w:rsidR="00E3502A" w:rsidRPr="00E3502A" w:rsidRDefault="00E3502A" w:rsidP="00E3502A">
      <w:pPr>
        <w:spacing w:before="0" w:after="20" w:line="216" w:lineRule="auto"/>
        <w:rPr>
          <w:b/>
          <w:sz w:val="20"/>
          <w:szCs w:val="20"/>
          <w:lang w:val="sr-Cyrl-CS"/>
        </w:rPr>
      </w:pPr>
      <w:r w:rsidRPr="00E3502A">
        <w:rPr>
          <w:b/>
          <w:sz w:val="20"/>
          <w:szCs w:val="20"/>
          <w:lang w:val="sr-Cyrl-CS"/>
        </w:rPr>
        <w:t>Сектор за управљање ризицима</w:t>
      </w:r>
    </w:p>
    <w:p w:rsidR="00E3502A" w:rsidRPr="00E3502A" w:rsidRDefault="00E3502A" w:rsidP="00E3502A">
      <w:pPr>
        <w:spacing w:before="0" w:after="80" w:line="216" w:lineRule="auto"/>
        <w:rPr>
          <w:b/>
          <w:sz w:val="20"/>
          <w:szCs w:val="20"/>
          <w:lang w:val="sr-Cyrl-RS"/>
        </w:rPr>
      </w:pPr>
      <w:r w:rsidRPr="00E3502A">
        <w:rPr>
          <w:b/>
          <w:sz w:val="20"/>
          <w:szCs w:val="20"/>
          <w:lang w:val="sr-Cyrl-RS"/>
        </w:rPr>
        <w:t>Датум ________________</w:t>
      </w:r>
    </w:p>
    <w:p w:rsidR="00E3502A" w:rsidRPr="00E3502A" w:rsidRDefault="00E3502A" w:rsidP="00E3502A">
      <w:pPr>
        <w:spacing w:before="0" w:after="80" w:line="216" w:lineRule="auto"/>
        <w:ind w:firstLine="567"/>
        <w:jc w:val="center"/>
        <w:rPr>
          <w:b/>
          <w:sz w:val="32"/>
          <w:szCs w:val="32"/>
          <w:lang w:val="ru-RU"/>
        </w:rPr>
      </w:pPr>
    </w:p>
    <w:p w:rsidR="00E3502A" w:rsidRPr="00E3502A" w:rsidRDefault="00E3502A" w:rsidP="00E3502A">
      <w:pPr>
        <w:spacing w:before="0" w:after="80" w:line="216" w:lineRule="auto"/>
        <w:ind w:firstLine="567"/>
        <w:jc w:val="center"/>
        <w:rPr>
          <w:b/>
          <w:sz w:val="32"/>
          <w:szCs w:val="32"/>
          <w:lang w:val="ru-RU"/>
        </w:rPr>
      </w:pPr>
      <w:r w:rsidRPr="00E3502A">
        <w:rPr>
          <w:b/>
          <w:sz w:val="32"/>
          <w:szCs w:val="32"/>
          <w:lang w:val="ru-RU"/>
        </w:rPr>
        <w:t>ПРАВИЛА</w:t>
      </w:r>
    </w:p>
    <w:p w:rsidR="00E3502A" w:rsidRPr="00E3502A" w:rsidRDefault="00E3502A" w:rsidP="00E3502A">
      <w:pPr>
        <w:spacing w:before="0" w:after="80" w:line="216" w:lineRule="auto"/>
        <w:ind w:firstLine="567"/>
        <w:jc w:val="center"/>
        <w:rPr>
          <w:b/>
          <w:sz w:val="32"/>
          <w:szCs w:val="32"/>
          <w:lang w:val="ru-RU"/>
        </w:rPr>
      </w:pPr>
      <w:r w:rsidRPr="00E3502A">
        <w:rPr>
          <w:b/>
          <w:sz w:val="32"/>
          <w:szCs w:val="32"/>
          <w:lang w:val="ru-RU"/>
        </w:rPr>
        <w:t>БЕЗБЕДНОСТИ НА РАДУ У ТЕНТ</w:t>
      </w:r>
    </w:p>
    <w:p w:rsidR="00E3502A" w:rsidRPr="00E3502A" w:rsidRDefault="00E3502A" w:rsidP="00E3502A">
      <w:pPr>
        <w:spacing w:before="0" w:after="80" w:line="216" w:lineRule="auto"/>
        <w:ind w:firstLine="567"/>
        <w:rPr>
          <w:szCs w:val="20"/>
          <w:lang w:val="sr-Latn-CS"/>
        </w:rPr>
      </w:pPr>
    </w:p>
    <w:p w:rsidR="00E3502A" w:rsidRPr="00E3502A" w:rsidRDefault="00E3502A" w:rsidP="00E3502A">
      <w:pPr>
        <w:spacing w:before="0" w:after="80" w:line="216" w:lineRule="auto"/>
        <w:ind w:firstLine="567"/>
        <w:rPr>
          <w:szCs w:val="20"/>
          <w:lang w:val="sr-Cyrl-CS"/>
        </w:rPr>
      </w:pPr>
      <w:r w:rsidRPr="00E3502A">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извршиоца услуга формулисана су правила, у складу са важећим законским одредбама, која су дата у даљем тексту. </w:t>
      </w:r>
    </w:p>
    <w:p w:rsidR="00E3502A" w:rsidRPr="00E3502A" w:rsidRDefault="00E3502A" w:rsidP="00E3502A">
      <w:pPr>
        <w:spacing w:before="0" w:after="80" w:line="216" w:lineRule="auto"/>
        <w:ind w:firstLine="567"/>
        <w:rPr>
          <w:szCs w:val="20"/>
          <w:lang w:val="sr-Cyrl-CS"/>
        </w:rPr>
      </w:pPr>
      <w:r w:rsidRPr="00E3502A">
        <w:rPr>
          <w:szCs w:val="20"/>
          <w:lang w:val="sr-Cyrl-CS"/>
        </w:rPr>
        <w:t>У зависности од врсте и обима радова/услуга примењују се одређене тачке ових правила.</w:t>
      </w:r>
    </w:p>
    <w:p w:rsidR="00E3502A" w:rsidRPr="00E3502A" w:rsidRDefault="00E3502A" w:rsidP="00E3502A">
      <w:pPr>
        <w:spacing w:before="0" w:after="80" w:line="216" w:lineRule="auto"/>
        <w:ind w:firstLine="567"/>
        <w:rPr>
          <w:szCs w:val="20"/>
          <w:lang w:val="sr-Cyrl-CS"/>
        </w:rPr>
      </w:pPr>
      <w:r w:rsidRPr="00E3502A">
        <w:rPr>
          <w:szCs w:val="20"/>
          <w:lang w:val="sr-Cyrl-CS"/>
        </w:rPr>
        <w:t>Правила су саставни део уговора о извршењу послова од стране извођача радова/ извршиоца услуга.</w:t>
      </w:r>
    </w:p>
    <w:p w:rsidR="00E3502A" w:rsidRPr="00E3502A" w:rsidRDefault="00E3502A" w:rsidP="00E3502A">
      <w:pPr>
        <w:spacing w:before="0" w:after="80" w:line="216" w:lineRule="auto"/>
        <w:ind w:firstLine="567"/>
        <w:rPr>
          <w:szCs w:val="20"/>
        </w:rPr>
      </w:pPr>
      <w:r w:rsidRPr="00E3502A">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3502A">
        <w:rPr>
          <w:szCs w:val="20"/>
        </w:rPr>
        <w:t>.</w:t>
      </w:r>
    </w:p>
    <w:p w:rsidR="00E3502A" w:rsidRPr="00E3502A" w:rsidRDefault="00E3502A" w:rsidP="00E3502A">
      <w:pPr>
        <w:spacing w:before="0" w:after="80" w:line="216" w:lineRule="auto"/>
        <w:ind w:firstLine="567"/>
        <w:rPr>
          <w:szCs w:val="20"/>
          <w:lang w:val="sr-Cyrl-CS"/>
        </w:rPr>
      </w:pPr>
      <w:r w:rsidRPr="00E3502A">
        <w:rPr>
          <w:szCs w:val="20"/>
          <w:lang w:val="sr-Cyrl-CS"/>
        </w:rPr>
        <w:t>Поштовање правила од стране извођача радова биће стриктно контролисано и свако непоштовање биће санкционисано.</w:t>
      </w:r>
    </w:p>
    <w:p w:rsidR="00E3502A" w:rsidRPr="00E3502A" w:rsidRDefault="00E3502A" w:rsidP="00E3502A">
      <w:pPr>
        <w:spacing w:before="0" w:after="80" w:line="216" w:lineRule="auto"/>
        <w:ind w:firstLine="567"/>
        <w:rPr>
          <w:szCs w:val="20"/>
          <w:lang w:val="sr-Cyrl-CS"/>
        </w:rPr>
      </w:pPr>
      <w:r w:rsidRPr="00E3502A">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E3502A" w:rsidRPr="00E3502A" w:rsidRDefault="00E3502A" w:rsidP="00E3502A">
      <w:pPr>
        <w:spacing w:before="0" w:after="80" w:line="216" w:lineRule="auto"/>
        <w:ind w:firstLine="567"/>
        <w:rPr>
          <w:szCs w:val="20"/>
          <w:lang w:val="sr-Cyrl-CS"/>
        </w:rPr>
      </w:pPr>
      <w:r w:rsidRPr="00E3502A">
        <w:rPr>
          <w:szCs w:val="20"/>
          <w:lang w:val="sr-Cyrl-CS"/>
        </w:rPr>
        <w:t>Начин остваривања сарадње утврђује се писменим споразумом којим се одр</w:t>
      </w:r>
      <w:r w:rsidRPr="00E3502A">
        <w:rPr>
          <w:szCs w:val="20"/>
        </w:rPr>
        <w:t>e</w:t>
      </w:r>
      <w:r w:rsidRPr="00E3502A">
        <w:rPr>
          <w:szCs w:val="20"/>
          <w:lang w:val="sr-Cyrl-CS"/>
        </w:rPr>
        <w:t>ђује лицe зa кooрдинaциjу спрoвoђeњa зajeдничких мeрa кojимa сe oбeзбeђуje бeзбeднoст и здрaвљe свих зaпoслeних.</w:t>
      </w:r>
    </w:p>
    <w:p w:rsidR="00E3502A" w:rsidRPr="00E3502A" w:rsidRDefault="00E3502A" w:rsidP="00E3502A">
      <w:pPr>
        <w:spacing w:before="0" w:after="80" w:line="216" w:lineRule="auto"/>
        <w:ind w:firstLine="567"/>
        <w:rPr>
          <w:szCs w:val="20"/>
          <w:lang w:val="sr-Cyrl-CS"/>
        </w:rPr>
      </w:pPr>
      <w:r w:rsidRPr="00E3502A">
        <w:rPr>
          <w:szCs w:val="20"/>
          <w:lang w:val="sr-Cyrl-CS"/>
        </w:rPr>
        <w:t>Лице за коодинацију у сарадњи са представницима извођача радова и надзорног органа израђује План заједничких мера.</w:t>
      </w:r>
    </w:p>
    <w:p w:rsidR="00E3502A" w:rsidRPr="00E3502A" w:rsidRDefault="00E3502A" w:rsidP="00E3502A">
      <w:pPr>
        <w:spacing w:before="0" w:after="80" w:line="216" w:lineRule="auto"/>
        <w:rPr>
          <w:lang w:val="sr-Cyrl-RS"/>
        </w:rPr>
      </w:pPr>
    </w:p>
    <w:p w:rsidR="00E3502A" w:rsidRPr="00E3502A" w:rsidRDefault="00E3502A" w:rsidP="00E3502A">
      <w:pPr>
        <w:spacing w:before="0" w:after="40" w:line="216" w:lineRule="auto"/>
        <w:ind w:firstLine="567"/>
        <w:rPr>
          <w:b/>
          <w:u w:val="single"/>
          <w:lang w:val="sr-Cyrl-RS"/>
        </w:rPr>
      </w:pPr>
      <w:r w:rsidRPr="00E3502A">
        <w:rPr>
          <w:b/>
          <w:u w:val="single"/>
          <w:lang w:val="sr-Latn-CS"/>
        </w:rPr>
        <w:t xml:space="preserve">I  ОБАВЕЗЕ ИЗВОЂАЧА РАДОВА </w:t>
      </w:r>
    </w:p>
    <w:p w:rsidR="00E3502A" w:rsidRPr="00E3502A" w:rsidRDefault="00E3502A" w:rsidP="00E3502A">
      <w:pPr>
        <w:spacing w:before="0" w:after="80" w:line="216" w:lineRule="auto"/>
        <w:ind w:firstLine="567"/>
        <w:rPr>
          <w:b/>
          <w:u w:val="single"/>
          <w:lang w:val="sr-Cyrl-RS"/>
        </w:rPr>
      </w:pPr>
    </w:p>
    <w:p w:rsidR="00E3502A" w:rsidRPr="00E3502A" w:rsidRDefault="00E3502A" w:rsidP="00E3502A">
      <w:pPr>
        <w:spacing w:before="0" w:after="80" w:line="216" w:lineRule="auto"/>
        <w:ind w:firstLine="567"/>
        <w:rPr>
          <w:szCs w:val="20"/>
          <w:lang w:val="sr-Cyrl-CS"/>
        </w:rPr>
      </w:pPr>
      <w:r w:rsidRPr="00E3502A">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E3502A" w:rsidRPr="00E3502A" w:rsidRDefault="00E3502A" w:rsidP="00E3502A">
      <w:pPr>
        <w:spacing w:before="0" w:after="80" w:line="216" w:lineRule="auto"/>
        <w:ind w:firstLine="567"/>
        <w:rPr>
          <w:szCs w:val="20"/>
          <w:lang w:val="sr-Cyrl-CS"/>
        </w:rPr>
      </w:pPr>
      <w:r w:rsidRPr="00E3502A">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E3502A" w:rsidRPr="00E3502A" w:rsidRDefault="00E3502A" w:rsidP="00E3502A">
      <w:pPr>
        <w:spacing w:before="0" w:after="80" w:line="216" w:lineRule="auto"/>
        <w:ind w:firstLine="567"/>
        <w:rPr>
          <w:szCs w:val="20"/>
          <w:lang w:val="sr-Cyrl-CS"/>
        </w:rPr>
      </w:pPr>
      <w:r w:rsidRPr="00E3502A">
        <w:rPr>
          <w:szCs w:val="20"/>
          <w:lang w:val="sr-Cyrl-CS"/>
        </w:rPr>
        <w:lastRenderedPageBreak/>
        <w:t>Извођач радова је дужан да обавести запослене и друга лица која ангажује приликом извођења радова о обавезама из ових Правила.</w:t>
      </w:r>
    </w:p>
    <w:p w:rsidR="00E3502A" w:rsidRPr="00E3502A" w:rsidRDefault="00E3502A" w:rsidP="00E3502A">
      <w:pPr>
        <w:spacing w:before="0" w:after="80" w:line="216" w:lineRule="auto"/>
        <w:ind w:firstLine="567"/>
        <w:rPr>
          <w:szCs w:val="20"/>
          <w:lang w:val="sr-Cyrl-CS"/>
        </w:rPr>
      </w:pPr>
      <w:r w:rsidRPr="00E3502A">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E3502A" w:rsidRPr="00E3502A" w:rsidRDefault="00E3502A" w:rsidP="00E3502A">
      <w:pPr>
        <w:numPr>
          <w:ilvl w:val="0"/>
          <w:numId w:val="24"/>
        </w:numPr>
        <w:spacing w:before="0" w:after="80" w:line="216" w:lineRule="auto"/>
        <w:rPr>
          <w:lang w:val="sr-Cyrl-CS"/>
        </w:rPr>
      </w:pPr>
      <w:r w:rsidRPr="00E3502A">
        <w:rPr>
          <w:lang w:val="ru-RU"/>
        </w:rPr>
        <w:t>Забрањено је избегавање примене и/или ометање спровођења мера БЗР</w:t>
      </w:r>
    </w:p>
    <w:p w:rsidR="00E3502A" w:rsidRPr="00E3502A" w:rsidRDefault="00E3502A" w:rsidP="00E3502A">
      <w:pPr>
        <w:numPr>
          <w:ilvl w:val="0"/>
          <w:numId w:val="24"/>
        </w:numPr>
        <w:spacing w:before="0" w:after="80" w:line="216" w:lineRule="auto"/>
        <w:rPr>
          <w:lang w:val="sr-Cyrl-CS"/>
        </w:rPr>
      </w:pPr>
      <w:r w:rsidRPr="00E3502A">
        <w:rPr>
          <w:lang w:val="ru-RU"/>
        </w:rPr>
        <w:t xml:space="preserve">За радове за које је Законом о БЗР обавезан да изради Елаборат о уређењу градилишта </w:t>
      </w:r>
      <w:r w:rsidRPr="00E3502A">
        <w:rPr>
          <w:lang w:val="sr-Cyrl-RS"/>
        </w:rPr>
        <w:t>(сходно Правилнику о садржају елабората о уређењу градилишта „Сл.гласник РС“ бр.121/12)</w:t>
      </w:r>
      <w:r w:rsidRPr="00E3502A">
        <w:rPr>
          <w:lang w:val="ru-RU"/>
        </w:rPr>
        <w:t xml:space="preserve">, и остале радове, лице за БЗР извођача радова најмање три дана пре почетка радова </w:t>
      </w:r>
      <w:r w:rsidRPr="00E3502A">
        <w:rPr>
          <w:lang w:val="sr-Latn-CS"/>
        </w:rPr>
        <w:t>Служби БЗР и ЗОП</w:t>
      </w:r>
      <w:r w:rsidRPr="00E3502A">
        <w:rPr>
          <w:lang w:val="sr-Cyrl-CS"/>
        </w:rPr>
        <w:t xml:space="preserve"> достави:</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CS"/>
        </w:rPr>
        <w:t>Елаборат о уређењу градилишта</w:t>
      </w:r>
      <w:r w:rsidRPr="00E3502A">
        <w:rPr>
          <w:szCs w:val="20"/>
          <w:lang w:val="sr-Cyrl-RS"/>
        </w:rPr>
        <w:t>/Преглед мера за БЗР</w:t>
      </w:r>
      <w:r w:rsidRPr="00E3502A">
        <w:rPr>
          <w:szCs w:val="20"/>
        </w:rPr>
        <w:t>,</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CS"/>
        </w:rPr>
        <w:t>оверену копију Пријаве о почетку радова/Извештај који је предао надлежној инспекцији рада,</w:t>
      </w:r>
    </w:p>
    <w:p w:rsidR="00E3502A" w:rsidRPr="00E3502A" w:rsidRDefault="00E3502A" w:rsidP="00E3502A">
      <w:pPr>
        <w:numPr>
          <w:ilvl w:val="1"/>
          <w:numId w:val="41"/>
        </w:numPr>
        <w:tabs>
          <w:tab w:val="clear" w:pos="675"/>
          <w:tab w:val="left" w:pos="1127"/>
        </w:tabs>
        <w:spacing w:before="0" w:after="80" w:line="222" w:lineRule="auto"/>
        <w:ind w:left="1127" w:right="20" w:hanging="354"/>
        <w:rPr>
          <w:rFonts w:eastAsia="Arial"/>
          <w:szCs w:val="20"/>
        </w:rPr>
      </w:pPr>
      <w:r w:rsidRPr="00E3502A">
        <w:rPr>
          <w:rFonts w:eastAsia="Arial"/>
          <w:szCs w:val="20"/>
        </w:rPr>
        <w:t>списак запослених на градилишту, са датумом обављеног лекарског прегледа и датумом оспособљавања за безбедан и здрав рад на радном месту, датумом упозн</w:t>
      </w:r>
      <w:r w:rsidRPr="00E3502A">
        <w:rPr>
          <w:rFonts w:eastAsia="Arial"/>
          <w:szCs w:val="20"/>
          <w:lang w:val="sr-Cyrl-RS"/>
        </w:rPr>
        <w:t>а</w:t>
      </w:r>
      <w:r w:rsidRPr="00E3502A">
        <w:rPr>
          <w:rFonts w:eastAsia="Arial"/>
          <w:szCs w:val="20"/>
        </w:rPr>
        <w:t>вaњa са садржином Елабората и предвиђеним мерама за безбедан и здрав рад</w:t>
      </w:r>
      <w:r w:rsidRPr="00E3502A">
        <w:rPr>
          <w:rFonts w:eastAsia="Arial"/>
          <w:szCs w:val="20"/>
          <w:lang w:val="sr-Cyrl-RS"/>
        </w:rPr>
        <w:t xml:space="preserve"> и </w:t>
      </w:r>
      <w:r w:rsidRPr="00E3502A">
        <w:rPr>
          <w:rFonts w:eastAsia="Arial"/>
          <w:szCs w:val="20"/>
        </w:rPr>
        <w:t>упознавaњa са овим Правилима (списак лица са њиховим својеручним потпис</w:t>
      </w:r>
      <w:r w:rsidRPr="00E3502A">
        <w:rPr>
          <w:rFonts w:eastAsia="Arial"/>
          <w:szCs w:val="20"/>
          <w:lang w:val="sr-Cyrl-RS"/>
        </w:rPr>
        <w:t xml:space="preserve">ом </w:t>
      </w:r>
      <w:r w:rsidRPr="00E3502A">
        <w:rPr>
          <w:rFonts w:eastAsia="Arial"/>
          <w:szCs w:val="20"/>
        </w:rPr>
        <w:t>мора бити оверен потписом и печатом од стране oдгoвoрнoг лицa извођача радова</w:t>
      </w:r>
      <w:r w:rsidRPr="00E3502A">
        <w:rPr>
          <w:rFonts w:eastAsia="Arial"/>
          <w:szCs w:val="20"/>
          <w:lang w:val="sr-Cyrl-RS"/>
        </w:rPr>
        <w:t xml:space="preserve">, образац </w:t>
      </w:r>
      <w:r w:rsidRPr="00E3502A">
        <w:rPr>
          <w:rFonts w:eastAsia="Arial"/>
          <w:szCs w:val="20"/>
        </w:rPr>
        <w:t xml:space="preserve">QO.0.14.87, </w:t>
      </w:r>
      <w:r w:rsidRPr="00E3502A">
        <w:rPr>
          <w:rFonts w:eastAsia="Arial"/>
          <w:szCs w:val="20"/>
          <w:lang w:val="sr-Cyrl-RS"/>
        </w:rPr>
        <w:t>приказан у прилогу 2.</w:t>
      </w:r>
    </w:p>
    <w:p w:rsidR="00E3502A" w:rsidRPr="00E3502A" w:rsidRDefault="00E3502A" w:rsidP="00E3502A">
      <w:pPr>
        <w:numPr>
          <w:ilvl w:val="1"/>
          <w:numId w:val="40"/>
        </w:numPr>
        <w:tabs>
          <w:tab w:val="num" w:pos="1134"/>
        </w:tabs>
        <w:spacing w:before="0" w:after="80" w:line="216" w:lineRule="auto"/>
        <w:ind w:left="1134"/>
        <w:rPr>
          <w:szCs w:val="20"/>
          <w:lang w:val="sr-Cyrl-BA"/>
        </w:rPr>
      </w:pPr>
      <w:r w:rsidRPr="00E3502A">
        <w:rPr>
          <w:szCs w:val="20"/>
          <w:lang w:val="sr-Cyrl-RS"/>
        </w:rPr>
        <w:t>с</w:t>
      </w:r>
      <w:r w:rsidRPr="00E3502A">
        <w:rPr>
          <w:szCs w:val="20"/>
          <w:lang w:val="sr-Cyrl-CS"/>
        </w:rPr>
        <w:t xml:space="preserve">писак оруђа за рад, уређаја, алата и опреме, </w:t>
      </w:r>
      <w:r w:rsidRPr="00E3502A">
        <w:rPr>
          <w:szCs w:val="20"/>
          <w:lang w:val="sr-Cyrl-RS"/>
        </w:rPr>
        <w:t xml:space="preserve">образац </w:t>
      </w:r>
      <w:r w:rsidRPr="00E3502A">
        <w:rPr>
          <w:szCs w:val="20"/>
        </w:rPr>
        <w:t xml:space="preserve">QO.0.14.88 </w:t>
      </w:r>
      <w:r w:rsidRPr="00E3502A">
        <w:rPr>
          <w:szCs w:val="20"/>
          <w:lang w:val="sr-Cyrl-RS"/>
        </w:rPr>
        <w:t xml:space="preserve">или потписану Изјаву да током извођења радова неће користити опрему за рад која подлеже периодичном прегледу и испитивању, образац </w:t>
      </w:r>
      <w:r w:rsidRPr="00E3502A">
        <w:rPr>
          <w:szCs w:val="20"/>
        </w:rPr>
        <w:t xml:space="preserve">QO.0.14.89, </w:t>
      </w:r>
      <w:r w:rsidRPr="00E3502A">
        <w:rPr>
          <w:szCs w:val="20"/>
          <w:lang w:val="sr-Cyrl-RS"/>
        </w:rPr>
        <w:t>приказан у прилогу 2</w:t>
      </w:r>
      <w:r w:rsidRPr="00E3502A">
        <w:rPr>
          <w:szCs w:val="20"/>
        </w:rPr>
        <w:t>.</w:t>
      </w:r>
      <w:r w:rsidRPr="00E3502A">
        <w:rPr>
          <w:szCs w:val="20"/>
          <w:lang w:val="sr-Cyrl-RS"/>
        </w:rPr>
        <w:t xml:space="preserve"> </w:t>
      </w:r>
    </w:p>
    <w:p w:rsidR="00E3502A" w:rsidRPr="00E3502A" w:rsidRDefault="00E3502A" w:rsidP="00E3502A">
      <w:pPr>
        <w:numPr>
          <w:ilvl w:val="1"/>
          <w:numId w:val="40"/>
        </w:numPr>
        <w:tabs>
          <w:tab w:val="num" w:pos="1134"/>
        </w:tabs>
        <w:spacing w:before="0" w:after="80" w:line="216" w:lineRule="auto"/>
        <w:ind w:left="1134"/>
        <w:rPr>
          <w:szCs w:val="20"/>
          <w:lang w:val="sr-Cyrl-RS"/>
        </w:rPr>
      </w:pPr>
      <w:r w:rsidRPr="00E3502A">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r w:rsidRPr="00E3502A">
        <w:rPr>
          <w:rFonts w:eastAsia="Arial" w:cs="Arial"/>
          <w:color w:val="00B050"/>
          <w:szCs w:val="20"/>
          <w:lang w:val="sr-Cyrl-RS"/>
        </w:rPr>
        <w:t xml:space="preserve"> </w:t>
      </w:r>
      <w:r w:rsidRPr="00E3502A">
        <w:rPr>
          <w:szCs w:val="20"/>
          <w:lang w:val="sr-Cyrl-RS"/>
        </w:rPr>
        <w:t xml:space="preserve">образац </w:t>
      </w:r>
      <w:r w:rsidRPr="00E3502A">
        <w:rPr>
          <w:szCs w:val="20"/>
        </w:rPr>
        <w:t xml:space="preserve">QO.0.14.90, </w:t>
      </w:r>
      <w:r w:rsidRPr="00E3502A">
        <w:rPr>
          <w:szCs w:val="20"/>
          <w:lang w:val="sr-Cyrl-RS"/>
        </w:rPr>
        <w:t xml:space="preserve">приказан у прилогу 2. </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CS"/>
        </w:rPr>
        <w:t>име одговорног лица на градилишту, његовог заменика (у одсуству одговорног лица у другој</w:t>
      </w:r>
      <w:r w:rsidRPr="00E3502A">
        <w:rPr>
          <w:szCs w:val="20"/>
        </w:rPr>
        <w:t xml:space="preserve"> </w:t>
      </w:r>
      <w:r w:rsidRPr="00E3502A">
        <w:rPr>
          <w:szCs w:val="20"/>
          <w:lang w:val="sr-Cyrl-CS"/>
        </w:rPr>
        <w:t>и/или трећој смени, празником и сл.).</w:t>
      </w:r>
    </w:p>
    <w:p w:rsidR="00E3502A" w:rsidRPr="00E3502A" w:rsidRDefault="00E3502A" w:rsidP="00E3502A">
      <w:pPr>
        <w:numPr>
          <w:ilvl w:val="1"/>
          <w:numId w:val="41"/>
        </w:numPr>
        <w:tabs>
          <w:tab w:val="clear" w:pos="675"/>
          <w:tab w:val="left" w:pos="1127"/>
        </w:tabs>
        <w:spacing w:before="0" w:after="80" w:line="225" w:lineRule="auto"/>
        <w:ind w:left="1127" w:right="20" w:hanging="354"/>
        <w:jc w:val="left"/>
        <w:rPr>
          <w:rFonts w:eastAsia="Arial"/>
          <w:szCs w:val="20"/>
        </w:rPr>
      </w:pPr>
      <w:r w:rsidRPr="00E3502A">
        <w:rPr>
          <w:rFonts w:eastAsia="Arial"/>
          <w:szCs w:val="20"/>
          <w:lang w:val="sr-Cyrl-RS"/>
        </w:rPr>
        <w:t>д</w:t>
      </w:r>
      <w:r w:rsidRPr="00E3502A">
        <w:rPr>
          <w:rFonts w:eastAsia="Arial"/>
          <w:szCs w:val="20"/>
        </w:rPr>
        <w:t xml:space="preserve">eo </w:t>
      </w:r>
      <w:r w:rsidRPr="00E3502A">
        <w:rPr>
          <w:rFonts w:eastAsia="Arial"/>
          <w:szCs w:val="20"/>
          <w:lang w:val="sr-Cyrl-RS"/>
        </w:rPr>
        <w:t>у</w:t>
      </w:r>
      <w:r w:rsidRPr="00E3502A">
        <w:rPr>
          <w:rFonts w:eastAsia="Arial"/>
          <w:szCs w:val="20"/>
        </w:rPr>
        <w:t xml:space="preserve">гoвoрa из кoг сe види прeдмeт </w:t>
      </w:r>
      <w:r w:rsidRPr="00E3502A">
        <w:rPr>
          <w:rFonts w:eastAsia="Arial"/>
          <w:szCs w:val="20"/>
          <w:lang w:val="sr-Cyrl-RS"/>
        </w:rPr>
        <w:t>и</w:t>
      </w:r>
      <w:r w:rsidRPr="00E3502A">
        <w:rPr>
          <w:rFonts w:eastAsia="Arial"/>
          <w:szCs w:val="20"/>
        </w:rPr>
        <w:t xml:space="preserve"> врeмe трajaњa</w:t>
      </w:r>
      <w:r w:rsidRPr="00E3502A">
        <w:rPr>
          <w:rFonts w:eastAsia="Arial"/>
          <w:szCs w:val="20"/>
          <w:lang w:val="sr-Cyrl-RS"/>
        </w:rPr>
        <w:t>/</w:t>
      </w:r>
      <w:r w:rsidRPr="00E3502A">
        <w:rPr>
          <w:rFonts w:eastAsia="Arial"/>
          <w:szCs w:val="20"/>
        </w:rPr>
        <w:t xml:space="preserve">рeaлизaциje </w:t>
      </w:r>
      <w:r w:rsidRPr="00E3502A">
        <w:rPr>
          <w:rFonts w:eastAsia="Arial"/>
          <w:szCs w:val="20"/>
          <w:lang w:val="sr-Cyrl-RS"/>
        </w:rPr>
        <w:t>у</w:t>
      </w:r>
      <w:r w:rsidRPr="00E3502A">
        <w:rPr>
          <w:rFonts w:eastAsia="Arial"/>
          <w:szCs w:val="20"/>
        </w:rPr>
        <w:t>гoвoрa</w:t>
      </w:r>
      <w:r w:rsidRPr="00E3502A">
        <w:rPr>
          <w:rFonts w:eastAsia="Arial"/>
          <w:szCs w:val="20"/>
          <w:lang w:val="sr-Cyrl-RS"/>
        </w:rPr>
        <w:t xml:space="preserve">, </w:t>
      </w:r>
    </w:p>
    <w:p w:rsidR="00E3502A" w:rsidRPr="00E3502A" w:rsidRDefault="00E3502A" w:rsidP="00E3502A">
      <w:pPr>
        <w:numPr>
          <w:ilvl w:val="1"/>
          <w:numId w:val="41"/>
        </w:numPr>
        <w:tabs>
          <w:tab w:val="clear" w:pos="675"/>
          <w:tab w:val="left" w:pos="1127"/>
        </w:tabs>
        <w:spacing w:before="0" w:after="80" w:line="225" w:lineRule="auto"/>
        <w:ind w:left="1127" w:right="20" w:hanging="354"/>
        <w:jc w:val="left"/>
        <w:rPr>
          <w:rFonts w:eastAsia="Arial"/>
          <w:szCs w:val="20"/>
        </w:rPr>
      </w:pPr>
      <w:r w:rsidRPr="00E3502A">
        <w:rPr>
          <w:rFonts w:eastAsia="Arial"/>
          <w:szCs w:val="20"/>
          <w:lang w:val="sr-Cyrl-RS"/>
        </w:rPr>
        <w:t xml:space="preserve">Споразум о заједничком наступу групе понуђач. </w:t>
      </w:r>
    </w:p>
    <w:p w:rsidR="00E3502A" w:rsidRPr="00E3502A" w:rsidRDefault="00E3502A" w:rsidP="00E3502A">
      <w:pPr>
        <w:spacing w:before="0" w:after="80" w:line="216" w:lineRule="auto"/>
        <w:ind w:firstLine="567"/>
        <w:rPr>
          <w:lang w:val="ru-RU"/>
        </w:rPr>
      </w:pPr>
      <w:r w:rsidRPr="00E3502A">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E3502A" w:rsidRPr="00E3502A" w:rsidRDefault="00E3502A" w:rsidP="00E3502A">
      <w:pPr>
        <w:spacing w:before="0" w:after="80" w:line="216" w:lineRule="auto"/>
        <w:ind w:firstLine="567"/>
        <w:rPr>
          <w:lang w:val="ru-RU"/>
        </w:rPr>
      </w:pPr>
      <w:r w:rsidRPr="00E3502A">
        <w:rPr>
          <w:lang w:val="ru-RU"/>
        </w:rPr>
        <w:t>Приjaвe рaдoвa Инспeкциjи рaдa aжурирaти у склaду сa тeрмин плaнoм извoђeњa рaдoвa тoкoм трajaњa угoвoрa и у случajу aнeксирaњa угoвoрa.</w:t>
      </w:r>
    </w:p>
    <w:p w:rsidR="00E3502A" w:rsidRPr="00E3502A" w:rsidRDefault="00E3502A" w:rsidP="00E3502A">
      <w:pPr>
        <w:numPr>
          <w:ilvl w:val="0"/>
          <w:numId w:val="24"/>
        </w:numPr>
        <w:spacing w:before="0" w:after="80" w:line="216" w:lineRule="auto"/>
        <w:rPr>
          <w:lang w:val="ru-RU"/>
        </w:rPr>
      </w:pPr>
      <w:r w:rsidRPr="00E3502A">
        <w:rPr>
          <w:lang w:val="ru-RU"/>
        </w:rPr>
        <w:t xml:space="preserve">Одреди одговорно лице за безбедност и здравље на раду које ће све време током извођења радова бити присутно на локацији на којој се изводе радови и његовог заменика </w:t>
      </w:r>
      <w:r w:rsidRPr="00E3502A">
        <w:rPr>
          <w:lang w:val="sr-Cyrl-CS"/>
        </w:rPr>
        <w:t>(у одсуству лица за БЗР у другој</w:t>
      </w:r>
      <w:r w:rsidRPr="00E3502A">
        <w:t xml:space="preserve"> </w:t>
      </w:r>
      <w:r w:rsidRPr="00E3502A">
        <w:rPr>
          <w:lang w:val="sr-Cyrl-CS"/>
        </w:rPr>
        <w:t>и/или трећој смени, празником и сл.)</w:t>
      </w:r>
      <w:r w:rsidRPr="00E3502A">
        <w:rPr>
          <w:lang w:val="ru-RU"/>
        </w:rPr>
        <w:t xml:space="preserve">. </w:t>
      </w:r>
    </w:p>
    <w:p w:rsidR="00E3502A" w:rsidRPr="00E3502A" w:rsidRDefault="00E3502A" w:rsidP="00E3502A">
      <w:pPr>
        <w:numPr>
          <w:ilvl w:val="0"/>
          <w:numId w:val="24"/>
        </w:numPr>
        <w:spacing w:before="0" w:after="80" w:line="216" w:lineRule="auto"/>
        <w:rPr>
          <w:lang w:val="ru-RU"/>
        </w:rPr>
      </w:pPr>
      <w:r w:rsidRPr="00E3502A">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w:t>
      </w:r>
      <w:r w:rsidRPr="00E3502A">
        <w:rPr>
          <w:lang w:val="ru-RU"/>
        </w:rPr>
        <w:lastRenderedPageBreak/>
        <w:t>о безвизном режиму уласка). Врста визе зависи од дужине боравка.</w:t>
      </w:r>
      <w:r w:rsidRPr="00E3502A">
        <w:t xml:space="preserve"> </w:t>
      </w:r>
      <w:r w:rsidRPr="00E3502A">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E3502A">
        <w:rPr>
          <w:lang w:val="sr-Cyrl-RS"/>
        </w:rPr>
        <w:t xml:space="preserve"> Служби обезбеђења и одбране</w:t>
      </w:r>
      <w:r w:rsidRPr="00E3502A">
        <w:rPr>
          <w:lang w:val="ru-RU"/>
        </w:rPr>
        <w:t xml:space="preserve"> (образац </w:t>
      </w:r>
      <w:r w:rsidRPr="00E3502A">
        <w:t xml:space="preserve">QO.0.14.66, </w:t>
      </w:r>
      <w:r w:rsidRPr="00E3502A">
        <w:rPr>
          <w:lang w:val="sr-Cyrl-RS"/>
        </w:rPr>
        <w:t>приказан у прилогу 2).</w:t>
      </w:r>
      <w:r w:rsidRPr="00E3502A">
        <w:rPr>
          <w:lang w:val="ru-RU"/>
        </w:rPr>
        <w:t xml:space="preserve"> Поступак издавања дупликата ИД картица - пропусница запосленима код извођача радова, на основу Захтева</w:t>
      </w:r>
      <w:r w:rsidRPr="00E3502A">
        <w:rPr>
          <w:lang w:val="sr-Cyrl-RS"/>
        </w:rPr>
        <w:t xml:space="preserve"> за издавање дупликата пропуснице извођача радова</w:t>
      </w:r>
      <w:r w:rsidRPr="00E3502A">
        <w:rPr>
          <w:lang w:val="ru-RU"/>
        </w:rPr>
        <w:t xml:space="preserve"> (образац QO.0.14.39, приказан у прилогу 2) ближе је уређен процедуром QP.0.14.16 - Коришћење система приступне контроле</w:t>
      </w:r>
      <w:r w:rsidRPr="00E3502A">
        <w:t>.</w:t>
      </w:r>
    </w:p>
    <w:p w:rsidR="00E3502A" w:rsidRPr="00E3502A" w:rsidRDefault="00E3502A" w:rsidP="00E3502A">
      <w:pPr>
        <w:numPr>
          <w:ilvl w:val="0"/>
          <w:numId w:val="24"/>
        </w:numPr>
        <w:spacing w:before="0" w:after="80" w:line="216" w:lineRule="auto"/>
        <w:rPr>
          <w:lang w:val="ru-RU"/>
        </w:rPr>
      </w:pPr>
      <w:r w:rsidRPr="00E3502A">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E3502A" w:rsidRPr="00E3502A" w:rsidRDefault="00E3502A" w:rsidP="00E3502A">
      <w:pPr>
        <w:numPr>
          <w:ilvl w:val="0"/>
          <w:numId w:val="24"/>
        </w:numPr>
        <w:tabs>
          <w:tab w:val="left" w:pos="-425"/>
          <w:tab w:val="num" w:pos="1401"/>
        </w:tabs>
        <w:spacing w:before="0" w:after="80" w:line="216" w:lineRule="auto"/>
        <w:rPr>
          <w:szCs w:val="20"/>
          <w:lang w:val="sr-Cyrl-CS"/>
        </w:rPr>
      </w:pPr>
      <w:r w:rsidRPr="00E3502A">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r w:rsidRPr="00E3502A">
        <w:rPr>
          <w:szCs w:val="20"/>
        </w:rPr>
        <w:t xml:space="preserve"> </w:t>
      </w:r>
      <w:r w:rsidRPr="00E3502A">
        <w:rPr>
          <w:szCs w:val="20"/>
          <w:lang w:val="sr-Cyrl-RS"/>
        </w:rPr>
        <w:t xml:space="preserve">       </w:t>
      </w:r>
      <w:r w:rsidRPr="00E3502A">
        <w:rPr>
          <w:szCs w:val="20"/>
          <w:lang w:val="sr-Cyrl-CS"/>
        </w:rPr>
        <w:t>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E3502A" w:rsidRPr="00E3502A" w:rsidRDefault="00E3502A" w:rsidP="00E3502A">
      <w:pPr>
        <w:numPr>
          <w:ilvl w:val="0"/>
          <w:numId w:val="24"/>
        </w:numPr>
        <w:tabs>
          <w:tab w:val="left" w:pos="-425"/>
          <w:tab w:val="num" w:pos="1401"/>
        </w:tabs>
        <w:spacing w:before="0" w:after="80" w:line="216" w:lineRule="auto"/>
        <w:rPr>
          <w:szCs w:val="20"/>
          <w:lang w:val="sr-Cyrl-CS"/>
        </w:rPr>
      </w:pPr>
      <w:r w:rsidRPr="00E3502A">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E3502A" w:rsidRPr="00E3502A" w:rsidRDefault="00E3502A" w:rsidP="00E3502A">
      <w:pPr>
        <w:numPr>
          <w:ilvl w:val="0"/>
          <w:numId w:val="24"/>
        </w:numPr>
        <w:tabs>
          <w:tab w:val="left" w:pos="-425"/>
          <w:tab w:val="num" w:pos="1401"/>
        </w:tabs>
        <w:spacing w:before="0" w:after="80" w:line="216" w:lineRule="auto"/>
        <w:rPr>
          <w:szCs w:val="20"/>
          <w:lang w:val="sr-Cyrl-CS"/>
        </w:rPr>
      </w:pPr>
      <w:r w:rsidRPr="00E3502A">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E3502A" w:rsidRPr="00E3502A" w:rsidRDefault="00E3502A" w:rsidP="00E3502A">
      <w:pPr>
        <w:numPr>
          <w:ilvl w:val="0"/>
          <w:numId w:val="24"/>
        </w:numPr>
        <w:tabs>
          <w:tab w:val="left" w:pos="-425"/>
          <w:tab w:val="num" w:pos="1401"/>
        </w:tabs>
        <w:spacing w:before="0" w:after="80" w:line="216" w:lineRule="auto"/>
        <w:rPr>
          <w:szCs w:val="20"/>
          <w:lang w:val="sr-Cyrl-CS"/>
        </w:rPr>
      </w:pPr>
      <w:r w:rsidRPr="00E3502A">
        <w:rPr>
          <w:szCs w:val="20"/>
          <w:lang w:val="sr-Cyrl-CS"/>
        </w:rPr>
        <w:t xml:space="preserve">Захтевом - Списак запослених за рад ван редовног радног времена (образац </w:t>
      </w:r>
      <w:r w:rsidRPr="00E3502A">
        <w:rPr>
          <w:szCs w:val="20"/>
        </w:rPr>
        <w:t>QO</w:t>
      </w:r>
      <w:r w:rsidRPr="00E3502A">
        <w:rPr>
          <w:szCs w:val="20"/>
          <w:lang w:val="sr-Cyrl-CS"/>
        </w:rPr>
        <w:t>.0.14.38</w:t>
      </w:r>
      <w:r w:rsidRPr="00E3502A">
        <w:rPr>
          <w:szCs w:val="20"/>
          <w:lang w:val="ru-RU"/>
        </w:rPr>
        <w:t xml:space="preserve"> </w:t>
      </w:r>
      <w:r w:rsidRPr="00E3502A">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E3502A" w:rsidRPr="00E3502A" w:rsidRDefault="00E3502A" w:rsidP="00E3502A">
      <w:pPr>
        <w:numPr>
          <w:ilvl w:val="0"/>
          <w:numId w:val="24"/>
        </w:numPr>
        <w:tabs>
          <w:tab w:val="left" w:pos="-425"/>
          <w:tab w:val="num" w:pos="1401"/>
        </w:tabs>
        <w:spacing w:before="0" w:after="80" w:line="216" w:lineRule="auto"/>
        <w:rPr>
          <w:szCs w:val="20"/>
          <w:lang w:val="sr-Cyrl-CS"/>
        </w:rPr>
      </w:pPr>
      <w:r w:rsidRPr="00E3502A">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E3502A" w:rsidRPr="00E3502A" w:rsidRDefault="00E3502A" w:rsidP="00E3502A">
      <w:pPr>
        <w:numPr>
          <w:ilvl w:val="0"/>
          <w:numId w:val="24"/>
        </w:numPr>
        <w:tabs>
          <w:tab w:val="left" w:pos="-425"/>
          <w:tab w:val="num" w:pos="1401"/>
        </w:tabs>
        <w:spacing w:before="0" w:after="80" w:line="216" w:lineRule="auto"/>
        <w:rPr>
          <w:szCs w:val="20"/>
          <w:lang w:val="sr-Cyrl-CS"/>
        </w:rPr>
      </w:pPr>
      <w:r w:rsidRPr="00E3502A">
        <w:rPr>
          <w:szCs w:val="20"/>
          <w:lang w:val="sr-Cyrl-CS"/>
        </w:rPr>
        <w:t>Приликом уношења сопственог алата, опреме и материјала, сачини спецификацију истог</w:t>
      </w:r>
      <w:r w:rsidRPr="00E3502A">
        <w:rPr>
          <w:szCs w:val="20"/>
        </w:rPr>
        <w:t xml:space="preserve"> </w:t>
      </w:r>
      <w:r w:rsidRPr="00E3502A">
        <w:rPr>
          <w:szCs w:val="20"/>
          <w:lang w:val="sr-Cyrl-RS"/>
        </w:rPr>
        <w:t>на обрасцу</w:t>
      </w:r>
      <w:r w:rsidRPr="00E3502A">
        <w:rPr>
          <w:szCs w:val="20"/>
        </w:rPr>
        <w:t xml:space="preserve"> QO</w:t>
      </w:r>
      <w:r w:rsidRPr="00E3502A">
        <w:rPr>
          <w:szCs w:val="20"/>
          <w:lang w:val="sr-Cyrl-CS"/>
        </w:rPr>
        <w:t xml:space="preserve">.0.14.12 </w:t>
      </w:r>
      <w:r w:rsidRPr="00E3502A">
        <w:rPr>
          <w:rFonts w:cs="Arial"/>
          <w:szCs w:val="20"/>
          <w:lang w:val="sr-Cyrl-CS"/>
        </w:rPr>
        <w:t>–</w:t>
      </w:r>
      <w:r w:rsidRPr="00E3502A">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E3502A" w:rsidRPr="00E3502A" w:rsidRDefault="00E3502A" w:rsidP="00E3502A">
      <w:pPr>
        <w:numPr>
          <w:ilvl w:val="0"/>
          <w:numId w:val="24"/>
        </w:numPr>
        <w:tabs>
          <w:tab w:val="left" w:pos="-425"/>
          <w:tab w:val="num" w:pos="1401"/>
        </w:tabs>
        <w:spacing w:before="0" w:after="80" w:line="216" w:lineRule="auto"/>
        <w:rPr>
          <w:szCs w:val="20"/>
          <w:lang w:val="sr-Cyrl-CS"/>
        </w:rPr>
      </w:pPr>
      <w:r w:rsidRPr="00E3502A">
        <w:rPr>
          <w:szCs w:val="20"/>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E3502A">
        <w:rPr>
          <w:szCs w:val="20"/>
        </w:rPr>
        <w:t xml:space="preserve">QO.0.14.13 </w:t>
      </w:r>
      <w:r w:rsidRPr="00E3502A">
        <w:rPr>
          <w:rFonts w:cs="Arial"/>
          <w:szCs w:val="20"/>
        </w:rPr>
        <w:t>–</w:t>
      </w:r>
      <w:r w:rsidRPr="00E3502A">
        <w:rPr>
          <w:szCs w:val="20"/>
        </w:rPr>
        <w:t xml:space="preserve"> </w:t>
      </w:r>
      <w:r w:rsidRPr="00E3502A">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E3502A" w:rsidRPr="00E3502A" w:rsidRDefault="00E3502A" w:rsidP="00E3502A">
      <w:pPr>
        <w:numPr>
          <w:ilvl w:val="0"/>
          <w:numId w:val="24"/>
        </w:numPr>
        <w:spacing w:before="0" w:after="80" w:line="216" w:lineRule="auto"/>
        <w:rPr>
          <w:lang w:val="ru-RU"/>
        </w:rPr>
      </w:pPr>
      <w:r w:rsidRPr="00E3502A">
        <w:rPr>
          <w:lang w:val="sr-Latn-CS"/>
        </w:rPr>
        <w:t xml:space="preserve">Приликом извођења радова придржава </w:t>
      </w:r>
      <w:r w:rsidRPr="00E3502A">
        <w:rPr>
          <w:lang w:val="sr-Cyrl-CS"/>
        </w:rPr>
        <w:t xml:space="preserve">се </w:t>
      </w:r>
      <w:r w:rsidRPr="00E3502A">
        <w:rPr>
          <w:lang w:val="sr-Latn-CS"/>
        </w:rPr>
        <w:t>свих законских, техничких и интерних прописа из</w:t>
      </w:r>
      <w:r w:rsidRPr="00E3502A">
        <w:rPr>
          <w:lang w:val="ru-RU"/>
        </w:rPr>
        <w:t xml:space="preserve"> безбедности и здравља </w:t>
      </w:r>
      <w:r w:rsidRPr="00E3502A">
        <w:rPr>
          <w:lang w:val="sr-Latn-CS"/>
        </w:rPr>
        <w:t>на раду и противпожарне заштите,</w:t>
      </w:r>
      <w:r w:rsidRPr="00E3502A">
        <w:rPr>
          <w:lang w:val="ru-RU"/>
        </w:rPr>
        <w:t xml:space="preserve"> </w:t>
      </w:r>
      <w:r w:rsidRPr="00E3502A">
        <w:rPr>
          <w:lang w:val="sr-Latn-CS"/>
        </w:rPr>
        <w:t>а</w:t>
      </w:r>
      <w:r w:rsidRPr="00E3502A">
        <w:rPr>
          <w:lang w:val="ru-RU"/>
        </w:rPr>
        <w:t xml:space="preserve"> </w:t>
      </w:r>
      <w:r w:rsidRPr="00E3502A">
        <w:rPr>
          <w:lang w:val="sr-Latn-CS"/>
        </w:rPr>
        <w:t>посебно спроводи Уредбу о мерама заштите од пожара при извођењу радова заваривања, резања и лемљења у постројењима</w:t>
      </w:r>
      <w:r w:rsidRPr="00E3502A">
        <w:rPr>
          <w:lang w:val="sr-Cyrl-CS"/>
        </w:rPr>
        <w:t xml:space="preserve"> (</w:t>
      </w:r>
      <w:r w:rsidRPr="00E3502A">
        <w:rPr>
          <w:lang w:val="sr-Latn-CS"/>
        </w:rPr>
        <w:t xml:space="preserve">уз претходно подношење </w:t>
      </w:r>
      <w:r w:rsidRPr="00E3502A">
        <w:rPr>
          <w:lang w:val="sr-Cyrl-CS"/>
        </w:rPr>
        <w:t>З</w:t>
      </w:r>
      <w:r w:rsidRPr="00E3502A">
        <w:rPr>
          <w:lang w:val="sr-Latn-CS"/>
        </w:rPr>
        <w:t>ахтева</w:t>
      </w:r>
      <w:r w:rsidRPr="00E3502A">
        <w:rPr>
          <w:lang w:val="sr-Cyrl-CS"/>
        </w:rPr>
        <w:t xml:space="preserve"> за издавање одобрења за заваривање</w:t>
      </w:r>
      <w:r w:rsidRPr="00E3502A">
        <w:rPr>
          <w:lang w:val="sr-Latn-CS"/>
        </w:rPr>
        <w:t xml:space="preserve"> Служб</w:t>
      </w:r>
      <w:r w:rsidRPr="00E3502A">
        <w:rPr>
          <w:lang w:val="sr-Cyrl-CS"/>
        </w:rPr>
        <w:t>и</w:t>
      </w:r>
      <w:r w:rsidRPr="00E3502A">
        <w:rPr>
          <w:lang w:val="sr-Latn-CS"/>
        </w:rPr>
        <w:t xml:space="preserve"> БЗР и ЗОП</w:t>
      </w:r>
      <w:r w:rsidRPr="00E3502A">
        <w:rPr>
          <w:lang w:val="sr-Cyrl-CS"/>
        </w:rPr>
        <w:t xml:space="preserve">, образац </w:t>
      </w:r>
      <w:r w:rsidRPr="00E3502A">
        <w:rPr>
          <w:szCs w:val="20"/>
        </w:rPr>
        <w:t>QO</w:t>
      </w:r>
      <w:r w:rsidRPr="00E3502A">
        <w:rPr>
          <w:szCs w:val="20"/>
          <w:lang w:val="sr-Cyrl-CS"/>
        </w:rPr>
        <w:t>.0.</w:t>
      </w:r>
      <w:r w:rsidRPr="00E3502A">
        <w:rPr>
          <w:szCs w:val="20"/>
        </w:rPr>
        <w:t>14</w:t>
      </w:r>
      <w:r w:rsidRPr="00E3502A">
        <w:rPr>
          <w:szCs w:val="20"/>
          <w:lang w:val="sr-Cyrl-CS"/>
        </w:rPr>
        <w:t>.1</w:t>
      </w:r>
      <w:r w:rsidRPr="00E3502A">
        <w:rPr>
          <w:szCs w:val="20"/>
        </w:rPr>
        <w:t>4</w:t>
      </w:r>
      <w:r w:rsidRPr="00E3502A">
        <w:rPr>
          <w:szCs w:val="20"/>
          <w:lang w:val="sr-Cyrl-CS"/>
        </w:rPr>
        <w:t>, приказан у прилогу 2</w:t>
      </w:r>
      <w:r w:rsidRPr="00E3502A">
        <w:rPr>
          <w:lang w:val="sr-Latn-CS"/>
        </w:rPr>
        <w:t>)</w:t>
      </w:r>
      <w:r w:rsidRPr="00E3502A">
        <w:rPr>
          <w:lang w:val="ru-RU"/>
        </w:rPr>
        <w:t xml:space="preserve">, Упутство о обезбеђењу спровођења мера заштите од зрачења при радиографском испитивању </w:t>
      </w:r>
      <w:r w:rsidRPr="00E3502A">
        <w:rPr>
          <w:lang w:val="sr-Cyrl-CS"/>
        </w:rPr>
        <w:t>(</w:t>
      </w:r>
      <w:r w:rsidRPr="00E3502A">
        <w:rPr>
          <w:lang w:val="sr-Latn-CS"/>
        </w:rPr>
        <w:t xml:space="preserve">уз претходно подношење </w:t>
      </w:r>
      <w:r w:rsidRPr="00E3502A">
        <w:rPr>
          <w:lang w:val="sr-Cyrl-CS"/>
        </w:rPr>
        <w:t>З</w:t>
      </w:r>
      <w:r w:rsidRPr="00E3502A">
        <w:rPr>
          <w:lang w:val="sr-Latn-CS"/>
        </w:rPr>
        <w:t xml:space="preserve">ахтева </w:t>
      </w:r>
      <w:r w:rsidRPr="00E3502A">
        <w:rPr>
          <w:lang w:val="sr-Cyrl-CS"/>
        </w:rPr>
        <w:t>за издавање</w:t>
      </w:r>
      <w:r w:rsidRPr="00E3502A">
        <w:rPr>
          <w:lang w:val="sr-Latn-CS"/>
        </w:rPr>
        <w:t xml:space="preserve"> одобрења </w:t>
      </w:r>
      <w:r w:rsidRPr="00E3502A">
        <w:rPr>
          <w:lang w:val="sr-Cyrl-CS"/>
        </w:rPr>
        <w:t>за радиографско испитивање</w:t>
      </w:r>
      <w:r w:rsidRPr="00E3502A">
        <w:rPr>
          <w:lang w:val="sr-Latn-CS"/>
        </w:rPr>
        <w:t xml:space="preserve"> Служб</w:t>
      </w:r>
      <w:r w:rsidRPr="00E3502A">
        <w:rPr>
          <w:lang w:val="sr-Cyrl-CS"/>
        </w:rPr>
        <w:t>и</w:t>
      </w:r>
      <w:r w:rsidRPr="00E3502A">
        <w:rPr>
          <w:lang w:val="sr-Latn-CS"/>
        </w:rPr>
        <w:t xml:space="preserve"> БЗР и ЗОП</w:t>
      </w:r>
      <w:r w:rsidRPr="00E3502A">
        <w:rPr>
          <w:lang w:val="sr-Cyrl-CS"/>
        </w:rPr>
        <w:t xml:space="preserve">, образац </w:t>
      </w:r>
      <w:r w:rsidRPr="00E3502A">
        <w:rPr>
          <w:szCs w:val="20"/>
        </w:rPr>
        <w:t>QO</w:t>
      </w:r>
      <w:r w:rsidRPr="00E3502A">
        <w:rPr>
          <w:szCs w:val="20"/>
          <w:lang w:val="sr-Cyrl-CS"/>
        </w:rPr>
        <w:t>.0.14.</w:t>
      </w:r>
      <w:r w:rsidRPr="00E3502A">
        <w:rPr>
          <w:szCs w:val="20"/>
          <w:lang w:val="sr-Latn-CS"/>
        </w:rPr>
        <w:t>34</w:t>
      </w:r>
      <w:r w:rsidRPr="00E3502A">
        <w:rPr>
          <w:szCs w:val="20"/>
          <w:lang w:val="sr-Cyrl-CS"/>
        </w:rPr>
        <w:t>, приказан у прилогу 2</w:t>
      </w:r>
      <w:r w:rsidRPr="00E3502A">
        <w:rPr>
          <w:lang w:val="sr-Latn-CS"/>
        </w:rPr>
        <w:t>)</w:t>
      </w:r>
      <w:r w:rsidRPr="00E3502A">
        <w:rPr>
          <w:lang w:val="ru-RU"/>
        </w:rPr>
        <w:t>.</w:t>
      </w:r>
    </w:p>
    <w:p w:rsidR="00E3502A" w:rsidRPr="00E3502A" w:rsidRDefault="00E3502A" w:rsidP="00E3502A">
      <w:pPr>
        <w:numPr>
          <w:ilvl w:val="0"/>
          <w:numId w:val="24"/>
        </w:numPr>
        <w:spacing w:before="0" w:after="80" w:line="216" w:lineRule="auto"/>
        <w:rPr>
          <w:lang w:val="sr-Cyrl-RS"/>
        </w:rPr>
      </w:pPr>
      <w:r w:rsidRPr="00E3502A">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E3502A" w:rsidRPr="00E3502A" w:rsidRDefault="00E3502A" w:rsidP="00E3502A">
      <w:pPr>
        <w:numPr>
          <w:ilvl w:val="0"/>
          <w:numId w:val="24"/>
        </w:numPr>
        <w:spacing w:before="0" w:after="80" w:line="216" w:lineRule="auto"/>
        <w:rPr>
          <w:lang w:val="ru-RU"/>
        </w:rPr>
      </w:pPr>
      <w:r w:rsidRPr="00E3502A">
        <w:rPr>
          <w:lang w:val="ru-RU"/>
        </w:rPr>
        <w:t>П</w:t>
      </w:r>
      <w:r w:rsidRPr="00E3502A">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E3502A" w:rsidRPr="00E3502A" w:rsidRDefault="00E3502A" w:rsidP="00E3502A">
      <w:pPr>
        <w:numPr>
          <w:ilvl w:val="0"/>
          <w:numId w:val="24"/>
        </w:numPr>
        <w:spacing w:before="0" w:after="80" w:line="216" w:lineRule="auto"/>
        <w:rPr>
          <w:lang w:val="ru-RU"/>
        </w:rPr>
      </w:pPr>
      <w:r w:rsidRPr="00E3502A">
        <w:rPr>
          <w:szCs w:val="20"/>
          <w:lang w:val="sr-Cyrl-CS"/>
        </w:rPr>
        <w:t>Своје запослене детаљно упозна, у складу са Елаборатом о уређењу градилишта/</w:t>
      </w:r>
      <w:r w:rsidRPr="00E3502A">
        <w:rPr>
          <w:szCs w:val="20"/>
        </w:rPr>
        <w:t xml:space="preserve"> </w:t>
      </w:r>
      <w:r w:rsidRPr="00E3502A">
        <w:rPr>
          <w:szCs w:val="20"/>
          <w:lang w:val="sr-Cyrl-CS"/>
        </w:rPr>
        <w:t xml:space="preserve">Прeглeдoм мeрa зa БЗР (слободна форма), са опасностима при раду у оваквим енергетским постројењима, односно на опасности од рада са ел. енергијом, опасности </w:t>
      </w:r>
      <w:r w:rsidRPr="00E3502A">
        <w:rPr>
          <w:lang w:val="sr-Cyrl-CS"/>
        </w:rPr>
        <w:t>флуида под високим притиском и температуром,</w:t>
      </w:r>
      <w:r w:rsidRPr="00E3502A">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E3502A" w:rsidRPr="00E3502A" w:rsidRDefault="00E3502A" w:rsidP="00E3502A">
      <w:pPr>
        <w:numPr>
          <w:ilvl w:val="0"/>
          <w:numId w:val="24"/>
        </w:numPr>
        <w:spacing w:before="0" w:after="80" w:line="216" w:lineRule="auto"/>
        <w:rPr>
          <w:lang w:val="ru-RU"/>
        </w:rPr>
      </w:pPr>
      <w:r w:rsidRPr="00E3502A">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E3502A">
        <w:rPr>
          <w:szCs w:val="20"/>
          <w:lang w:val="sr-Latn-CS"/>
        </w:rPr>
        <w:t>(</w:t>
      </w:r>
      <w:r w:rsidRPr="00E3502A">
        <w:rPr>
          <w:szCs w:val="20"/>
          <w:lang w:val="sr-Cyrl-CS"/>
        </w:rPr>
        <w:t>алатне машине у радионици одржавања, погонске уређаје и машине, вучна средства ЖТ, као и транспортн</w:t>
      </w:r>
      <w:r w:rsidRPr="00E3502A">
        <w:rPr>
          <w:szCs w:val="20"/>
          <w:lang w:val="en-GB"/>
        </w:rPr>
        <w:t>e</w:t>
      </w:r>
      <w:r w:rsidRPr="00E3502A">
        <w:rPr>
          <w:szCs w:val="20"/>
          <w:lang w:val="sr-Cyrl-CS"/>
        </w:rPr>
        <w:t xml:space="preserve"> машин</w:t>
      </w:r>
      <w:r w:rsidRPr="00E3502A">
        <w:rPr>
          <w:szCs w:val="20"/>
          <w:lang w:val="en-GB"/>
        </w:rPr>
        <w:t>e</w:t>
      </w:r>
      <w:r w:rsidRPr="00E3502A">
        <w:rPr>
          <w:szCs w:val="20"/>
          <w:lang w:val="sr-Cyrl-CS"/>
        </w:rPr>
        <w:t xml:space="preserve"> (дизалице, кранове, виљушкаре и остала моторна возила), независно од тога да ли су обучени за наведене послове.</w:t>
      </w:r>
    </w:p>
    <w:p w:rsidR="00E3502A" w:rsidRPr="00E3502A" w:rsidRDefault="00E3502A" w:rsidP="00E3502A">
      <w:pPr>
        <w:numPr>
          <w:ilvl w:val="0"/>
          <w:numId w:val="24"/>
        </w:numPr>
        <w:spacing w:before="0" w:after="80" w:line="216" w:lineRule="auto"/>
        <w:rPr>
          <w:lang w:val="ru-RU"/>
        </w:rPr>
      </w:pPr>
      <w:r w:rsidRPr="00E3502A">
        <w:rPr>
          <w:szCs w:val="20"/>
          <w:lang w:val="ru-RU"/>
        </w:rPr>
        <w:t>З</w:t>
      </w:r>
      <w:r w:rsidRPr="00E3502A">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E3502A" w:rsidRPr="00E3502A" w:rsidRDefault="00E3502A" w:rsidP="00E3502A">
      <w:pPr>
        <w:numPr>
          <w:ilvl w:val="0"/>
          <w:numId w:val="24"/>
        </w:numPr>
        <w:spacing w:before="0" w:after="80" w:line="216" w:lineRule="auto"/>
        <w:rPr>
          <w:lang w:val="ru-RU"/>
        </w:rPr>
      </w:pPr>
      <w:r w:rsidRPr="00E3502A">
        <w:rPr>
          <w:lang w:val="ru-RU"/>
        </w:rPr>
        <w:t>З</w:t>
      </w:r>
      <w:r w:rsidRPr="00E3502A">
        <w:rPr>
          <w:lang w:val="sr-Latn-CS"/>
        </w:rPr>
        <w:t xml:space="preserve">а своје </w:t>
      </w:r>
      <w:r w:rsidRPr="00E3502A">
        <w:rPr>
          <w:lang w:val="ru-RU"/>
        </w:rPr>
        <w:t>запослене</w:t>
      </w:r>
      <w:r w:rsidRPr="00E3502A">
        <w:rPr>
          <w:lang w:val="sr-Latn-CS"/>
        </w:rPr>
        <w:t xml:space="preserve"> обезбеди лична</w:t>
      </w:r>
      <w:r w:rsidRPr="00E3502A">
        <w:rPr>
          <w:lang w:val="ru-RU"/>
        </w:rPr>
        <w:t xml:space="preserve"> и колективна</w:t>
      </w:r>
      <w:r w:rsidRPr="00E3502A">
        <w:rPr>
          <w:lang w:val="sr-Latn-CS"/>
        </w:rPr>
        <w:t xml:space="preserve"> заштитна средства и сноси одговорност о њиховој</w:t>
      </w:r>
      <w:r w:rsidRPr="00E3502A">
        <w:rPr>
          <w:lang w:val="ru-RU"/>
        </w:rPr>
        <w:t xml:space="preserve"> правилној</w:t>
      </w:r>
      <w:r w:rsidRPr="00E3502A">
        <w:rPr>
          <w:lang w:val="sr-Latn-CS"/>
        </w:rPr>
        <w:t xml:space="preserve"> употреби.</w:t>
      </w:r>
    </w:p>
    <w:p w:rsidR="00E3502A" w:rsidRPr="00E3502A" w:rsidRDefault="00E3502A" w:rsidP="00E3502A">
      <w:pPr>
        <w:numPr>
          <w:ilvl w:val="0"/>
          <w:numId w:val="24"/>
        </w:numPr>
        <w:spacing w:before="0" w:after="80" w:line="216" w:lineRule="auto"/>
        <w:rPr>
          <w:lang w:val="ru-RU"/>
        </w:rPr>
      </w:pPr>
      <w:r w:rsidRPr="00E3502A">
        <w:rPr>
          <w:lang w:val="sr-Cyrl-CS"/>
        </w:rPr>
        <w:t>Запослени на радном оделу имају видно обележен назив фирме у којој раде.</w:t>
      </w:r>
    </w:p>
    <w:p w:rsidR="00E3502A" w:rsidRPr="00E3502A" w:rsidRDefault="00E3502A" w:rsidP="00E3502A">
      <w:pPr>
        <w:numPr>
          <w:ilvl w:val="0"/>
          <w:numId w:val="24"/>
        </w:numPr>
        <w:spacing w:before="0" w:after="80" w:line="216" w:lineRule="auto"/>
        <w:rPr>
          <w:lang w:val="ru-RU"/>
        </w:rPr>
      </w:pPr>
      <w:r w:rsidRPr="00E3502A">
        <w:rPr>
          <w:lang w:val="ru-RU"/>
        </w:rPr>
        <w:t>С</w:t>
      </w:r>
      <w:r w:rsidRPr="00E3502A">
        <w:rPr>
          <w:lang w:val="sr-Latn-CS"/>
        </w:rPr>
        <w:t xml:space="preserve">носи пуну одговорност за безбедност и здравље својих </w:t>
      </w:r>
      <w:r w:rsidRPr="00E3502A">
        <w:rPr>
          <w:lang w:val="ru-RU"/>
        </w:rPr>
        <w:t>запослених</w:t>
      </w:r>
      <w:r w:rsidRPr="00E3502A">
        <w:rPr>
          <w:lang w:val="sr-Latn-CS"/>
        </w:rPr>
        <w:t xml:space="preserve">, </w:t>
      </w:r>
      <w:r w:rsidRPr="00E3502A">
        <w:rPr>
          <w:lang w:val="ru-RU"/>
        </w:rPr>
        <w:t>запослених</w:t>
      </w:r>
      <w:r w:rsidRPr="00E3502A">
        <w:rPr>
          <w:lang w:val="sr-Latn-CS"/>
        </w:rPr>
        <w:t xml:space="preserve"> подизвођача и </w:t>
      </w:r>
      <w:r w:rsidRPr="00E3502A">
        <w:rPr>
          <w:lang w:val="ru-RU"/>
        </w:rPr>
        <w:t>другог</w:t>
      </w:r>
      <w:r w:rsidRPr="00E3502A">
        <w:rPr>
          <w:lang w:val="sr-Latn-CS"/>
        </w:rPr>
        <w:t xml:space="preserve"> особ</w:t>
      </w:r>
      <w:r w:rsidRPr="00E3502A">
        <w:rPr>
          <w:lang w:val="ru-RU"/>
        </w:rPr>
        <w:t>ља</w:t>
      </w:r>
      <w:r w:rsidRPr="00E3502A">
        <w:rPr>
          <w:lang w:val="sr-Latn-CS"/>
        </w:rPr>
        <w:t xml:space="preserve"> које </w:t>
      </w:r>
      <w:r w:rsidRPr="00E3502A">
        <w:rPr>
          <w:lang w:val="ru-RU"/>
        </w:rPr>
        <w:t>је</w:t>
      </w:r>
      <w:r w:rsidRPr="00E3502A">
        <w:rPr>
          <w:lang w:val="sr-Latn-CS"/>
        </w:rPr>
        <w:t xml:space="preserve"> укључен</w:t>
      </w:r>
      <w:r w:rsidRPr="00E3502A">
        <w:rPr>
          <w:lang w:val="ru-RU"/>
        </w:rPr>
        <w:t>о</w:t>
      </w:r>
      <w:r w:rsidRPr="00E3502A">
        <w:rPr>
          <w:lang w:val="sr-Latn-CS"/>
        </w:rPr>
        <w:t xml:space="preserve"> у радове извођача.</w:t>
      </w:r>
      <w:r w:rsidRPr="00E3502A">
        <w:rPr>
          <w:lang w:val="sr-Cyrl-CS"/>
        </w:rPr>
        <w:t xml:space="preserve"> </w:t>
      </w:r>
    </w:p>
    <w:p w:rsidR="00E3502A" w:rsidRPr="00E3502A" w:rsidRDefault="00E3502A" w:rsidP="00E3502A">
      <w:pPr>
        <w:numPr>
          <w:ilvl w:val="0"/>
          <w:numId w:val="24"/>
        </w:numPr>
        <w:spacing w:before="0" w:after="80" w:line="216" w:lineRule="auto"/>
        <w:rPr>
          <w:lang w:val="ru-RU"/>
        </w:rPr>
      </w:pPr>
      <w:r w:rsidRPr="00E3502A">
        <w:rPr>
          <w:lang w:val="sr-Cyrl-CS"/>
        </w:rPr>
        <w:lastRenderedPageBreak/>
        <w:t>Виљушкари и грађевинске машине морају бити снабдевени са ротационим светлом и звучном сиреном за вожњу уназад.</w:t>
      </w:r>
    </w:p>
    <w:p w:rsidR="00E3502A" w:rsidRPr="00E3502A" w:rsidRDefault="00E3502A" w:rsidP="00E3502A">
      <w:pPr>
        <w:numPr>
          <w:ilvl w:val="0"/>
          <w:numId w:val="24"/>
        </w:numPr>
        <w:spacing w:before="0" w:after="80" w:line="216" w:lineRule="auto"/>
        <w:rPr>
          <w:lang w:val="ru-RU"/>
        </w:rPr>
      </w:pPr>
      <w:r w:rsidRPr="00E3502A">
        <w:rPr>
          <w:lang w:val="ru-RU"/>
        </w:rPr>
        <w:t>Сва возила, као и радне машине, за која су издате ИД картице за улазак у објекте ТЕНТ,  морају имати видно обележен назив фирме.</w:t>
      </w:r>
    </w:p>
    <w:p w:rsidR="00E3502A" w:rsidRPr="00E3502A" w:rsidRDefault="00E3502A" w:rsidP="00E3502A">
      <w:pPr>
        <w:numPr>
          <w:ilvl w:val="0"/>
          <w:numId w:val="24"/>
        </w:numPr>
        <w:tabs>
          <w:tab w:val="clear" w:pos="360"/>
          <w:tab w:val="left" w:pos="367"/>
        </w:tabs>
        <w:spacing w:before="0" w:after="80" w:line="225" w:lineRule="auto"/>
        <w:ind w:right="20"/>
        <w:jc w:val="left"/>
        <w:rPr>
          <w:rFonts w:eastAsia="Arial"/>
          <w:szCs w:val="20"/>
        </w:rPr>
      </w:pPr>
      <w:r w:rsidRPr="00E3502A">
        <w:rPr>
          <w:rFonts w:eastAsia="Arial"/>
          <w:szCs w:val="20"/>
          <w:lang w:val="sr-Cyrl-RS"/>
        </w:rPr>
        <w:t xml:space="preserve">Сва опрема за рад, електро ормари и боце за техничке гасове </w:t>
      </w:r>
      <w:r w:rsidRPr="00E3502A">
        <w:rPr>
          <w:rFonts w:eastAsia="Arial"/>
          <w:szCs w:val="20"/>
        </w:rPr>
        <w:t>морају имати видно обележен назив фирме.</w:t>
      </w:r>
    </w:p>
    <w:p w:rsidR="00E3502A" w:rsidRPr="00E3502A" w:rsidRDefault="00E3502A" w:rsidP="00E3502A">
      <w:pPr>
        <w:numPr>
          <w:ilvl w:val="0"/>
          <w:numId w:val="24"/>
        </w:numPr>
        <w:spacing w:before="0" w:after="80" w:line="216" w:lineRule="auto"/>
        <w:rPr>
          <w:lang w:val="ru-RU"/>
        </w:rPr>
      </w:pPr>
      <w:r w:rsidRPr="00E3502A">
        <w:rPr>
          <w:lang w:val="ru-RU"/>
        </w:rPr>
        <w:t>П</w:t>
      </w:r>
      <w:r w:rsidRPr="00E3502A">
        <w:rPr>
          <w:lang w:val="sr-Latn-CS"/>
        </w:rPr>
        <w:t>оштуј</w:t>
      </w:r>
      <w:r w:rsidRPr="00E3502A">
        <w:rPr>
          <w:lang w:val="ru-RU"/>
        </w:rPr>
        <w:t>е</w:t>
      </w:r>
      <w:r w:rsidRPr="00E3502A">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E3502A" w:rsidRPr="00E3502A" w:rsidRDefault="00E3502A" w:rsidP="00E3502A">
      <w:pPr>
        <w:numPr>
          <w:ilvl w:val="0"/>
          <w:numId w:val="24"/>
        </w:numPr>
        <w:spacing w:before="0" w:after="80" w:line="216" w:lineRule="auto"/>
        <w:rPr>
          <w:lang w:val="ru-RU"/>
        </w:rPr>
      </w:pPr>
      <w:r w:rsidRPr="00E3502A">
        <w:rPr>
          <w:lang w:val="ru-RU"/>
        </w:rPr>
        <w:t>О</w:t>
      </w:r>
      <w:r w:rsidRPr="00E3502A">
        <w:rPr>
          <w:lang w:val="sr-Latn-CS"/>
        </w:rPr>
        <w:t>безбеди сопствени надзор над спровођењем мера безбедности на раду и обезбеди прву  помоћ.</w:t>
      </w:r>
    </w:p>
    <w:p w:rsidR="00E3502A" w:rsidRPr="00E3502A" w:rsidRDefault="00E3502A" w:rsidP="00E3502A">
      <w:pPr>
        <w:numPr>
          <w:ilvl w:val="0"/>
          <w:numId w:val="24"/>
        </w:numPr>
        <w:spacing w:before="0" w:after="80" w:line="216" w:lineRule="auto"/>
        <w:rPr>
          <w:lang w:val="ru-RU"/>
        </w:rPr>
      </w:pPr>
      <w:r w:rsidRPr="00E3502A">
        <w:rPr>
          <w:lang w:val="ru-RU"/>
        </w:rPr>
        <w:t>О</w:t>
      </w:r>
      <w:r w:rsidRPr="00E3502A">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E3502A" w:rsidRPr="00E3502A" w:rsidRDefault="00E3502A" w:rsidP="00E3502A">
      <w:pPr>
        <w:numPr>
          <w:ilvl w:val="0"/>
          <w:numId w:val="24"/>
        </w:numPr>
        <w:spacing w:before="0" w:after="80" w:line="216" w:lineRule="auto"/>
        <w:rPr>
          <w:lang w:val="ru-RU"/>
        </w:rPr>
      </w:pPr>
      <w:r w:rsidRPr="00E3502A">
        <w:rPr>
          <w:lang w:val="ru-RU"/>
        </w:rPr>
        <w:t>Поштује забрану</w:t>
      </w:r>
      <w:r w:rsidRPr="00E3502A">
        <w:rPr>
          <w:lang w:val="sr-Latn-CS"/>
        </w:rPr>
        <w:t xml:space="preserve"> спаљивањ</w:t>
      </w:r>
      <w:r w:rsidRPr="00E3502A">
        <w:rPr>
          <w:lang w:val="ru-RU"/>
        </w:rPr>
        <w:t>а</w:t>
      </w:r>
      <w:r w:rsidRPr="00E3502A">
        <w:rPr>
          <w:lang w:val="sr-Latn-CS"/>
        </w:rPr>
        <w:t xml:space="preserve"> смећа и отпадног материјала као и коришћења ватре на отвореном простору за грејање </w:t>
      </w:r>
      <w:r w:rsidRPr="00E3502A">
        <w:rPr>
          <w:lang w:val="ru-RU"/>
        </w:rPr>
        <w:t>запослених</w:t>
      </w:r>
      <w:r w:rsidRPr="00E3502A">
        <w:rPr>
          <w:lang w:val="sr-Latn-CS"/>
        </w:rPr>
        <w:t>.</w:t>
      </w:r>
    </w:p>
    <w:p w:rsidR="00E3502A" w:rsidRPr="00E3502A" w:rsidRDefault="00E3502A" w:rsidP="00E3502A">
      <w:pPr>
        <w:numPr>
          <w:ilvl w:val="0"/>
          <w:numId w:val="24"/>
        </w:numPr>
        <w:spacing w:before="0" w:after="80" w:line="216" w:lineRule="auto"/>
        <w:rPr>
          <w:lang w:val="ru-RU"/>
        </w:rPr>
      </w:pPr>
      <w:r w:rsidRPr="00E3502A">
        <w:rPr>
          <w:lang w:val="ru-RU"/>
        </w:rPr>
        <w:t xml:space="preserve">У потпуности преузима </w:t>
      </w:r>
      <w:r w:rsidRPr="00E3502A">
        <w:rPr>
          <w:lang w:val="sr-Cyrl-CS"/>
        </w:rPr>
        <w:t>с</w:t>
      </w:r>
      <w:r w:rsidRPr="00E3502A">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E3502A">
        <w:rPr>
          <w:lang w:val="sr-Cyrl-CS"/>
        </w:rPr>
        <w:t>.</w:t>
      </w:r>
    </w:p>
    <w:p w:rsidR="00E3502A" w:rsidRPr="00E3502A" w:rsidRDefault="00E3502A" w:rsidP="00E3502A">
      <w:pPr>
        <w:numPr>
          <w:ilvl w:val="0"/>
          <w:numId w:val="24"/>
        </w:numPr>
        <w:spacing w:before="0" w:after="80" w:line="216" w:lineRule="auto"/>
        <w:rPr>
          <w:lang w:val="ru-RU"/>
        </w:rPr>
      </w:pPr>
      <w:r w:rsidRPr="00E3502A">
        <w:rPr>
          <w:lang w:val="ru-RU"/>
        </w:rPr>
        <w:t xml:space="preserve">Благовремено извештава </w:t>
      </w:r>
      <w:r w:rsidRPr="00E3502A">
        <w:rPr>
          <w:lang w:val="sr-Latn-CS"/>
        </w:rPr>
        <w:t>Служб</w:t>
      </w:r>
      <w:r w:rsidRPr="00E3502A">
        <w:rPr>
          <w:lang w:val="sr-Cyrl-RS"/>
        </w:rPr>
        <w:t>у</w:t>
      </w:r>
      <w:r w:rsidRPr="00E3502A">
        <w:rPr>
          <w:lang w:val="sr-Latn-CS"/>
        </w:rPr>
        <w:t xml:space="preserve"> БЗР и ЗОП </w:t>
      </w:r>
      <w:r w:rsidRPr="00E3502A">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E3502A">
        <w:rPr>
          <w:lang w:val="sr-Latn-CS"/>
        </w:rPr>
        <w:t xml:space="preserve">сваку повреду на раду својих </w:t>
      </w:r>
      <w:r w:rsidRPr="00E3502A">
        <w:rPr>
          <w:lang w:val="ru-RU"/>
        </w:rPr>
        <w:t>запослених</w:t>
      </w:r>
      <w:r w:rsidRPr="00E3502A">
        <w:rPr>
          <w:lang w:val="sr-Cyrl-RS"/>
        </w:rPr>
        <w:t>, акцидент или инцидент.</w:t>
      </w:r>
    </w:p>
    <w:p w:rsidR="00E3502A" w:rsidRPr="00E3502A" w:rsidRDefault="00E3502A" w:rsidP="00E3502A">
      <w:pPr>
        <w:numPr>
          <w:ilvl w:val="0"/>
          <w:numId w:val="24"/>
        </w:numPr>
        <w:spacing w:before="0" w:after="80" w:line="216" w:lineRule="auto"/>
        <w:rPr>
          <w:lang w:val="ru-RU"/>
        </w:rPr>
      </w:pPr>
      <w:r w:rsidRPr="00E3502A">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E3502A" w:rsidRPr="00E3502A" w:rsidRDefault="00E3502A" w:rsidP="00E3502A">
      <w:pPr>
        <w:numPr>
          <w:ilvl w:val="0"/>
          <w:numId w:val="24"/>
        </w:numPr>
        <w:spacing w:before="0" w:after="80" w:line="216" w:lineRule="auto"/>
        <w:ind w:left="357" w:hanging="357"/>
        <w:rPr>
          <w:lang w:val="ru-RU"/>
        </w:rPr>
      </w:pPr>
      <w:r w:rsidRPr="00E3502A">
        <w:rPr>
          <w:lang w:val="ru-RU"/>
        </w:rPr>
        <w:t>Р</w:t>
      </w:r>
      <w:r w:rsidRPr="00E3502A">
        <w:rPr>
          <w:lang w:val="sr-Latn-CS"/>
        </w:rPr>
        <w:t>адни простор одржава уредан</w:t>
      </w:r>
      <w:r w:rsidRPr="00E3502A">
        <w:rPr>
          <w:lang w:val="ru-RU"/>
        </w:rPr>
        <w:t xml:space="preserve">, </w:t>
      </w:r>
      <w:r w:rsidRPr="00E3502A">
        <w:rPr>
          <w:lang w:val="sr-Latn-CS"/>
        </w:rPr>
        <w:t>чист, сигуран за кретање радника и транспорт.</w:t>
      </w:r>
    </w:p>
    <w:p w:rsidR="00E3502A" w:rsidRPr="00E3502A" w:rsidRDefault="00E3502A" w:rsidP="00E3502A">
      <w:pPr>
        <w:numPr>
          <w:ilvl w:val="0"/>
          <w:numId w:val="24"/>
        </w:numPr>
        <w:spacing w:before="0" w:after="80" w:line="216" w:lineRule="auto"/>
        <w:rPr>
          <w:lang w:val="ru-RU"/>
        </w:rPr>
      </w:pPr>
      <w:r w:rsidRPr="00E3502A">
        <w:rPr>
          <w:lang w:val="sr-Latn-CS"/>
        </w:rPr>
        <w:t xml:space="preserve">Свакодневно, уз сагласност  </w:t>
      </w:r>
      <w:r w:rsidRPr="00E3502A">
        <w:rPr>
          <w:lang w:val="ru-RU"/>
        </w:rPr>
        <w:t>н</w:t>
      </w:r>
      <w:r w:rsidRPr="00E3502A">
        <w:rPr>
          <w:lang w:val="sr-Latn-CS"/>
        </w:rPr>
        <w:t>аручиоц</w:t>
      </w:r>
      <w:r w:rsidRPr="00E3502A">
        <w:rPr>
          <w:lang w:val="ru-RU"/>
        </w:rPr>
        <w:t>а</w:t>
      </w:r>
      <w:r w:rsidRPr="00E3502A">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E3502A" w:rsidRPr="00E3502A" w:rsidRDefault="00E3502A" w:rsidP="00E3502A">
      <w:pPr>
        <w:numPr>
          <w:ilvl w:val="0"/>
          <w:numId w:val="24"/>
        </w:numPr>
        <w:spacing w:before="0" w:after="80" w:line="216" w:lineRule="auto"/>
        <w:rPr>
          <w:lang w:val="ru-RU"/>
        </w:rPr>
      </w:pPr>
      <w:r w:rsidRPr="00E3502A">
        <w:rPr>
          <w:lang w:val="sr-Latn-CS"/>
        </w:rPr>
        <w:t xml:space="preserve">Монтажни материјал </w:t>
      </w:r>
      <w:r w:rsidRPr="00E3502A">
        <w:rPr>
          <w:lang w:val="ru-RU"/>
        </w:rPr>
        <w:t>прописно складишти</w:t>
      </w:r>
      <w:r w:rsidRPr="00E3502A">
        <w:rPr>
          <w:lang w:val="sr-Latn-CS"/>
        </w:rPr>
        <w:t>.</w:t>
      </w:r>
    </w:p>
    <w:p w:rsidR="00E3502A" w:rsidRPr="00E3502A" w:rsidRDefault="00E3502A" w:rsidP="00E3502A">
      <w:pPr>
        <w:numPr>
          <w:ilvl w:val="0"/>
          <w:numId w:val="24"/>
        </w:numPr>
        <w:spacing w:before="0" w:after="80" w:line="216" w:lineRule="auto"/>
        <w:rPr>
          <w:lang w:val="ru-RU"/>
        </w:rPr>
      </w:pPr>
      <w:r w:rsidRPr="00E3502A">
        <w:rPr>
          <w:lang w:val="sr-Latn-CS"/>
        </w:rPr>
        <w:t>Сва опасна места (опасност од пада са висин</w:t>
      </w:r>
      <w:r w:rsidRPr="00E3502A">
        <w:rPr>
          <w:lang w:val="ru-RU"/>
        </w:rPr>
        <w:t>е и друго</w:t>
      </w:r>
      <w:r w:rsidRPr="00E3502A">
        <w:rPr>
          <w:lang w:val="sr-Latn-CS"/>
        </w:rPr>
        <w:t>) обезбеди траком</w:t>
      </w:r>
      <w:r w:rsidRPr="00E3502A">
        <w:rPr>
          <w:lang w:val="ru-RU"/>
        </w:rPr>
        <w:t xml:space="preserve">, </w:t>
      </w:r>
      <w:r w:rsidRPr="00E3502A">
        <w:rPr>
          <w:lang w:val="sr-Latn-CS"/>
        </w:rPr>
        <w:t>оградом</w:t>
      </w:r>
      <w:r w:rsidRPr="00E3502A">
        <w:rPr>
          <w:lang w:val="ru-RU"/>
        </w:rPr>
        <w:t xml:space="preserve"> и таблама упозорења</w:t>
      </w:r>
      <w:r w:rsidRPr="00E3502A">
        <w:rPr>
          <w:lang w:val="sr-Latn-CS"/>
        </w:rPr>
        <w:t>.</w:t>
      </w:r>
    </w:p>
    <w:p w:rsidR="00E3502A" w:rsidRPr="00E3502A" w:rsidRDefault="00E3502A" w:rsidP="00E3502A">
      <w:pPr>
        <w:numPr>
          <w:ilvl w:val="0"/>
          <w:numId w:val="24"/>
        </w:numPr>
        <w:spacing w:before="0" w:after="80" w:line="216" w:lineRule="auto"/>
        <w:rPr>
          <w:lang w:val="ru-RU"/>
        </w:rPr>
      </w:pPr>
      <w:r w:rsidRPr="00E3502A">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E3502A" w:rsidRPr="00E3502A" w:rsidRDefault="00E3502A" w:rsidP="00E3502A">
      <w:pPr>
        <w:numPr>
          <w:ilvl w:val="0"/>
          <w:numId w:val="24"/>
        </w:numPr>
        <w:spacing w:before="0" w:after="80" w:line="216" w:lineRule="auto"/>
        <w:rPr>
          <w:lang w:val="ru-RU"/>
        </w:rPr>
      </w:pPr>
      <w:r w:rsidRPr="00E3502A">
        <w:rPr>
          <w:lang w:val="sr-Latn-CS"/>
        </w:rPr>
        <w:t xml:space="preserve">Све грађевинске скеле </w:t>
      </w:r>
      <w:r w:rsidRPr="00E3502A">
        <w:rPr>
          <w:lang w:val="sr-Cyrl-CS"/>
        </w:rPr>
        <w:t>буду</w:t>
      </w:r>
      <w:r w:rsidRPr="00E3502A">
        <w:rPr>
          <w:lang w:val="sr-Latn-CS"/>
        </w:rPr>
        <w:t xml:space="preserve"> монтиране од стране специјализованих фирми</w:t>
      </w:r>
      <w:r w:rsidRPr="00E3502A">
        <w:rPr>
          <w:lang w:val="ru-RU"/>
        </w:rPr>
        <w:t>,</w:t>
      </w:r>
      <w:r w:rsidRPr="00E3502A">
        <w:rPr>
          <w:lang w:val="sr-Latn-CS"/>
        </w:rPr>
        <w:t xml:space="preserve"> по урађеном пројекту.</w:t>
      </w:r>
    </w:p>
    <w:p w:rsidR="00E3502A" w:rsidRPr="00E3502A" w:rsidRDefault="00E3502A" w:rsidP="00E3502A">
      <w:pPr>
        <w:numPr>
          <w:ilvl w:val="0"/>
          <w:numId w:val="24"/>
        </w:numPr>
        <w:spacing w:before="0" w:after="80" w:line="216" w:lineRule="auto"/>
        <w:rPr>
          <w:lang w:val="ru-RU"/>
        </w:rPr>
      </w:pPr>
      <w:r w:rsidRPr="00E3502A">
        <w:rPr>
          <w:lang w:val="ru-RU"/>
        </w:rPr>
        <w:t>На захтев надзорног органа н</w:t>
      </w:r>
      <w:r w:rsidRPr="00E3502A">
        <w:rPr>
          <w:lang w:val="sr-Latn-CS"/>
        </w:rPr>
        <w:t>а градилишту обезбеди довољан број мобилних тоалета.</w:t>
      </w:r>
    </w:p>
    <w:p w:rsidR="00E3502A" w:rsidRPr="00E3502A" w:rsidRDefault="00E3502A" w:rsidP="00E3502A">
      <w:pPr>
        <w:numPr>
          <w:ilvl w:val="0"/>
          <w:numId w:val="24"/>
        </w:numPr>
        <w:spacing w:before="0" w:after="80" w:line="216" w:lineRule="auto"/>
        <w:rPr>
          <w:lang w:val="ru-RU"/>
        </w:rPr>
      </w:pPr>
      <w:r w:rsidRPr="00E3502A">
        <w:rPr>
          <w:lang w:val="sr-Latn-CS"/>
        </w:rPr>
        <w:t xml:space="preserve">Наручиоцу радова не ремети редован процес производње и рад </w:t>
      </w:r>
      <w:r w:rsidRPr="00E3502A">
        <w:rPr>
          <w:lang w:val="ru-RU"/>
        </w:rPr>
        <w:t>запослених</w:t>
      </w:r>
      <w:r w:rsidRPr="00E3502A">
        <w:rPr>
          <w:lang w:val="sr-Latn-CS"/>
        </w:rPr>
        <w:t>.</w:t>
      </w:r>
    </w:p>
    <w:p w:rsidR="00E3502A" w:rsidRPr="00E3502A" w:rsidRDefault="00E3502A" w:rsidP="00E3502A">
      <w:pPr>
        <w:numPr>
          <w:ilvl w:val="0"/>
          <w:numId w:val="24"/>
        </w:numPr>
        <w:spacing w:before="0" w:after="80" w:line="216" w:lineRule="auto"/>
        <w:rPr>
          <w:lang w:val="ru-RU"/>
        </w:rPr>
      </w:pPr>
      <w:r w:rsidRPr="00E3502A">
        <w:rPr>
          <w:lang w:val="sr-Latn-CS"/>
        </w:rPr>
        <w:t>Поштује радну и технолошку дисциплину установљену код наручиоца радова.</w:t>
      </w:r>
    </w:p>
    <w:p w:rsidR="00E3502A" w:rsidRPr="00E3502A" w:rsidRDefault="00E3502A" w:rsidP="00E3502A">
      <w:pPr>
        <w:numPr>
          <w:ilvl w:val="0"/>
          <w:numId w:val="24"/>
        </w:numPr>
        <w:spacing w:before="0" w:after="80" w:line="216" w:lineRule="auto"/>
        <w:rPr>
          <w:lang w:val="ru-RU"/>
        </w:rPr>
      </w:pPr>
      <w:r w:rsidRPr="00E3502A">
        <w:rPr>
          <w:lang w:val="ru-RU"/>
        </w:rPr>
        <w:t>Обавеже своје</w:t>
      </w:r>
      <w:r w:rsidRPr="00E3502A">
        <w:rPr>
          <w:lang w:val="sr-Latn-CS"/>
        </w:rPr>
        <w:t xml:space="preserve"> </w:t>
      </w:r>
      <w:r w:rsidRPr="00E3502A">
        <w:rPr>
          <w:lang w:val="ru-RU"/>
        </w:rPr>
        <w:t xml:space="preserve">запослене </w:t>
      </w:r>
      <w:r w:rsidRPr="00E3502A">
        <w:rPr>
          <w:lang w:val="sr-Latn-CS"/>
        </w:rPr>
        <w:t xml:space="preserve">да стално носе </w:t>
      </w:r>
      <w:r w:rsidRPr="00E3502A">
        <w:rPr>
          <w:lang w:val="sr-Cyrl-CS"/>
        </w:rPr>
        <w:t xml:space="preserve">лична </w:t>
      </w:r>
      <w:r w:rsidRPr="00E3502A">
        <w:rPr>
          <w:lang w:val="sr-Latn-CS"/>
        </w:rPr>
        <w:t>док</w:t>
      </w:r>
      <w:r w:rsidRPr="00E3502A">
        <w:rPr>
          <w:lang w:val="ru-RU"/>
        </w:rPr>
        <w:t>у</w:t>
      </w:r>
      <w:r w:rsidRPr="00E3502A">
        <w:rPr>
          <w:lang w:val="sr-Latn-CS"/>
        </w:rPr>
        <w:t>мента</w:t>
      </w:r>
      <w:r w:rsidRPr="00E3502A">
        <w:rPr>
          <w:lang w:val="sr-Cyrl-RS"/>
        </w:rPr>
        <w:t xml:space="preserve"> и/или ИД картицу</w:t>
      </w:r>
      <w:r w:rsidRPr="00E3502A">
        <w:rPr>
          <w:lang w:val="sr-Latn-CS"/>
        </w:rPr>
        <w:t xml:space="preserve"> и покажу их на захтев овлашћених лица</w:t>
      </w:r>
      <w:r w:rsidRPr="00E3502A">
        <w:rPr>
          <w:lang w:val="sr-Cyrl-RS"/>
        </w:rPr>
        <w:t xml:space="preserve"> (представника Службе обезбеђења и одбране, представника Службе БЗР и ЗОП, лица за координацију и надзорног органа)</w:t>
      </w:r>
      <w:r w:rsidRPr="00E3502A">
        <w:rPr>
          <w:lang w:val="sr-Latn-CS"/>
        </w:rPr>
        <w:t>.</w:t>
      </w:r>
    </w:p>
    <w:p w:rsidR="00E3502A" w:rsidRPr="00E3502A" w:rsidRDefault="00E3502A" w:rsidP="00E3502A">
      <w:pPr>
        <w:numPr>
          <w:ilvl w:val="0"/>
          <w:numId w:val="24"/>
        </w:numPr>
        <w:spacing w:before="0" w:after="80" w:line="216" w:lineRule="auto"/>
        <w:rPr>
          <w:lang w:val="ru-RU"/>
        </w:rPr>
      </w:pPr>
      <w:r w:rsidRPr="00E3502A">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E3502A" w:rsidRPr="00E3502A" w:rsidRDefault="00E3502A" w:rsidP="00E3502A">
      <w:pPr>
        <w:numPr>
          <w:ilvl w:val="0"/>
          <w:numId w:val="24"/>
        </w:numPr>
        <w:spacing w:before="0" w:after="80" w:line="216" w:lineRule="auto"/>
        <w:rPr>
          <w:lang w:val="ru-RU"/>
        </w:rPr>
      </w:pPr>
      <w:r w:rsidRPr="00E3502A">
        <w:rPr>
          <w:lang w:val="sr-Cyrl-CS"/>
        </w:rPr>
        <w:t xml:space="preserve">Запослени извођача радова морају се подвргнути алко тесту сходно Упутству о контроли алко тестом </w:t>
      </w:r>
      <w:r w:rsidRPr="00E3502A">
        <w:rPr>
          <w:rFonts w:cs="Arial"/>
          <w:lang w:val="sr-Cyrl-CS"/>
        </w:rPr>
        <w:t xml:space="preserve">− </w:t>
      </w:r>
      <w:r w:rsidRPr="00E3502A">
        <w:rPr>
          <w:lang w:val="sr-Cyrl-CS"/>
        </w:rPr>
        <w:t>QU.0.14.02.</w:t>
      </w:r>
    </w:p>
    <w:p w:rsidR="00E3502A" w:rsidRPr="00E3502A" w:rsidRDefault="00E3502A" w:rsidP="00E3502A">
      <w:pPr>
        <w:numPr>
          <w:ilvl w:val="0"/>
          <w:numId w:val="24"/>
        </w:numPr>
        <w:spacing w:before="0" w:after="80" w:line="216" w:lineRule="auto"/>
        <w:rPr>
          <w:lang w:val="ru-RU"/>
        </w:rPr>
      </w:pPr>
      <w:r w:rsidRPr="00E3502A">
        <w:rPr>
          <w:lang w:val="ru-RU"/>
        </w:rPr>
        <w:t>Запослени</w:t>
      </w:r>
      <w:r w:rsidRPr="00E3502A">
        <w:rPr>
          <w:lang w:val="sr-Latn-CS"/>
        </w:rPr>
        <w:t xml:space="preserve"> извођача и подизвођача радова бораве и крећу се само у објектима ТЕНТ на којима изводе радове.</w:t>
      </w:r>
    </w:p>
    <w:p w:rsidR="00E3502A" w:rsidRPr="00E3502A" w:rsidRDefault="00E3502A" w:rsidP="00E3502A">
      <w:pPr>
        <w:numPr>
          <w:ilvl w:val="0"/>
          <w:numId w:val="24"/>
        </w:numPr>
        <w:spacing w:before="0" w:after="80" w:line="216" w:lineRule="auto"/>
        <w:rPr>
          <w:lang w:val="ru-RU"/>
        </w:rPr>
      </w:pPr>
      <w:r w:rsidRPr="00E3502A">
        <w:rPr>
          <w:lang w:val="ru-RU"/>
        </w:rPr>
        <w:lastRenderedPageBreak/>
        <w:t>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E3502A" w:rsidRPr="00E3502A" w:rsidRDefault="00E3502A" w:rsidP="00E3502A">
      <w:pPr>
        <w:numPr>
          <w:ilvl w:val="0"/>
          <w:numId w:val="24"/>
        </w:numPr>
        <w:spacing w:before="0" w:after="80" w:line="216" w:lineRule="auto"/>
        <w:rPr>
          <w:lang w:val="ru-RU"/>
        </w:rPr>
      </w:pPr>
      <w:r w:rsidRPr="00E3502A">
        <w:rPr>
          <w:lang w:val="ru-RU"/>
        </w:rPr>
        <w:t>Обавезно је придржавање правила и сигнализације безбедности у саобраћају.</w:t>
      </w:r>
    </w:p>
    <w:p w:rsidR="00E3502A" w:rsidRPr="00E3502A" w:rsidRDefault="00E3502A" w:rsidP="00E3502A">
      <w:pPr>
        <w:numPr>
          <w:ilvl w:val="0"/>
          <w:numId w:val="24"/>
        </w:numPr>
        <w:spacing w:before="0" w:after="80" w:line="216" w:lineRule="auto"/>
        <w:rPr>
          <w:lang w:val="ru-RU"/>
        </w:rPr>
      </w:pPr>
      <w:r w:rsidRPr="00E3502A">
        <w:rPr>
          <w:szCs w:val="20"/>
          <w:lang w:val="sr-Cyrl-CS"/>
        </w:rPr>
        <w:t>На захтев надзорног органа, испита сваки случај повреде ових Правила, предузме одговарајуће мере против запосленог, удаљи запосленог са градилишта, и о томе обавести надзорни орган ТЕНТ.</w:t>
      </w:r>
    </w:p>
    <w:p w:rsidR="00E3502A" w:rsidRPr="00E3502A" w:rsidRDefault="00E3502A" w:rsidP="00E3502A">
      <w:pPr>
        <w:spacing w:before="0" w:after="80" w:line="216" w:lineRule="auto"/>
        <w:ind w:left="360"/>
        <w:rPr>
          <w:lang w:val="ru-RU"/>
        </w:rPr>
      </w:pPr>
    </w:p>
    <w:p w:rsidR="00E3502A" w:rsidRPr="00E3502A" w:rsidRDefault="00E3502A" w:rsidP="00E3502A">
      <w:pPr>
        <w:spacing w:before="0" w:after="80" w:line="216" w:lineRule="auto"/>
        <w:ind w:firstLine="567"/>
        <w:jc w:val="left"/>
        <w:rPr>
          <w:b/>
          <w:u w:val="single"/>
          <w:lang w:val="sr-Cyrl-CS"/>
        </w:rPr>
      </w:pPr>
      <w:r w:rsidRPr="00E3502A">
        <w:rPr>
          <w:b/>
          <w:u w:val="single"/>
          <w:lang w:val="sr-Cyrl-CS"/>
        </w:rPr>
        <w:t>II ОБАВЕЗЕ ИЗВОЂАЧА РАДОВА ЧИЈИ СУ ЗАПОСЛЕНИ АНГАЖОВАНИ</w:t>
      </w:r>
    </w:p>
    <w:p w:rsidR="00E3502A" w:rsidRPr="00E3502A" w:rsidRDefault="00E3502A" w:rsidP="00E3502A">
      <w:pPr>
        <w:spacing w:before="0" w:after="80" w:line="216" w:lineRule="auto"/>
        <w:ind w:firstLine="567"/>
        <w:jc w:val="left"/>
        <w:rPr>
          <w:b/>
          <w:u w:val="single"/>
          <w:lang w:val="sr-Cyrl-CS"/>
        </w:rPr>
      </w:pPr>
      <w:r w:rsidRPr="00E3502A">
        <w:rPr>
          <w:b/>
          <w:u w:val="single"/>
          <w:lang w:val="sr-Cyrl-CS"/>
        </w:rPr>
        <w:t>ПО „НОРМА ЧАС“</w:t>
      </w:r>
    </w:p>
    <w:p w:rsidR="00E3502A" w:rsidRPr="00E3502A" w:rsidRDefault="00E3502A" w:rsidP="00E3502A">
      <w:pPr>
        <w:spacing w:before="0" w:after="80" w:line="216" w:lineRule="auto"/>
        <w:ind w:firstLine="567"/>
        <w:jc w:val="left"/>
        <w:rPr>
          <w:b/>
          <w:u w:val="single"/>
          <w:lang w:val="sr-Cyrl-CS"/>
        </w:rPr>
      </w:pPr>
    </w:p>
    <w:p w:rsidR="00E3502A" w:rsidRPr="00E3502A" w:rsidRDefault="00E3502A" w:rsidP="00E3502A">
      <w:pPr>
        <w:autoSpaceDE w:val="0"/>
        <w:autoSpaceDN w:val="0"/>
        <w:adjustRightInd w:val="0"/>
        <w:spacing w:before="0"/>
        <w:jc w:val="left"/>
        <w:rPr>
          <w:rFonts w:cs="Arial"/>
          <w:lang w:val="sr-Cyrl-RS"/>
        </w:rPr>
      </w:pPr>
      <w:r w:rsidRPr="00E3502A">
        <w:rPr>
          <w:rFonts w:cs="Arial"/>
          <w:color w:val="000000"/>
          <w:lang w:val="sr-Cyrl-RS"/>
        </w:rPr>
        <w:t>И</w:t>
      </w:r>
      <w:r w:rsidRPr="00E3502A">
        <w:rPr>
          <w:rFonts w:cs="Arial"/>
          <w:color w:val="000000"/>
          <w:lang w:val="sr-Latn-CS"/>
        </w:rPr>
        <w:t>звођач радова</w:t>
      </w:r>
      <w:r w:rsidRPr="00E3502A">
        <w:rPr>
          <w:rFonts w:cs="Arial"/>
          <w:color w:val="000000"/>
          <w:lang w:val="sr-Cyrl-RS"/>
        </w:rPr>
        <w:t xml:space="preserve"> који своје запослене ангажују по „норма часу“, у организацији ТЕНТ, обавезан је </w:t>
      </w:r>
      <w:r w:rsidRPr="00E3502A">
        <w:rPr>
          <w:rFonts w:cs="Arial"/>
          <w:lang w:val="sr-Cyrl-RS"/>
        </w:rPr>
        <w:t>да:</w:t>
      </w:r>
    </w:p>
    <w:p w:rsidR="00E3502A" w:rsidRPr="00E3502A" w:rsidRDefault="00E3502A" w:rsidP="00E3502A">
      <w:pPr>
        <w:autoSpaceDE w:val="0"/>
        <w:autoSpaceDN w:val="0"/>
        <w:adjustRightInd w:val="0"/>
        <w:spacing w:before="0"/>
        <w:jc w:val="left"/>
        <w:rPr>
          <w:rFonts w:ascii="Times New Roman" w:hAnsi="Times New Roman"/>
          <w:sz w:val="24"/>
          <w:szCs w:val="24"/>
        </w:rPr>
      </w:pPr>
    </w:p>
    <w:p w:rsidR="00E3502A" w:rsidRPr="00E3502A" w:rsidRDefault="00E3502A" w:rsidP="00E3502A">
      <w:pPr>
        <w:numPr>
          <w:ilvl w:val="0"/>
          <w:numId w:val="25"/>
        </w:numPr>
        <w:tabs>
          <w:tab w:val="num" w:pos="360"/>
        </w:tabs>
        <w:spacing w:before="0" w:after="80" w:line="216" w:lineRule="auto"/>
        <w:rPr>
          <w:lang w:val="ru-RU"/>
        </w:rPr>
      </w:pPr>
      <w:r w:rsidRPr="00E3502A">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E3502A" w:rsidRPr="00E3502A" w:rsidRDefault="00E3502A" w:rsidP="00E3502A">
      <w:pPr>
        <w:numPr>
          <w:ilvl w:val="0"/>
          <w:numId w:val="25"/>
        </w:numPr>
        <w:tabs>
          <w:tab w:val="num" w:pos="360"/>
        </w:tabs>
        <w:spacing w:before="0" w:after="80" w:line="216" w:lineRule="auto"/>
        <w:rPr>
          <w:lang w:val="ru-RU"/>
        </w:rPr>
      </w:pPr>
      <w:r w:rsidRPr="00E3502A">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E3502A" w:rsidRPr="00E3502A" w:rsidRDefault="00E3502A" w:rsidP="00E3502A">
      <w:pPr>
        <w:numPr>
          <w:ilvl w:val="0"/>
          <w:numId w:val="25"/>
        </w:numPr>
        <w:tabs>
          <w:tab w:val="num" w:pos="360"/>
        </w:tabs>
        <w:spacing w:before="0" w:after="80" w:line="216" w:lineRule="auto"/>
        <w:rPr>
          <w:lang w:val="ru-RU"/>
        </w:rPr>
      </w:pPr>
      <w:r w:rsidRPr="00E3502A">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E3502A" w:rsidRPr="00E3502A" w:rsidRDefault="00E3502A" w:rsidP="00E3502A">
      <w:pPr>
        <w:numPr>
          <w:ilvl w:val="0"/>
          <w:numId w:val="25"/>
        </w:numPr>
        <w:spacing w:before="0" w:after="80" w:line="216" w:lineRule="auto"/>
        <w:rPr>
          <w:lang w:val="ru-RU"/>
        </w:rPr>
      </w:pPr>
      <w:r w:rsidRPr="00E3502A">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E3502A" w:rsidRPr="00E3502A" w:rsidRDefault="00E3502A" w:rsidP="00E3502A">
      <w:pPr>
        <w:numPr>
          <w:ilvl w:val="0"/>
          <w:numId w:val="25"/>
        </w:numPr>
        <w:spacing w:before="0" w:after="80" w:line="216" w:lineRule="auto"/>
        <w:rPr>
          <w:lang w:val="ru-RU"/>
        </w:rPr>
      </w:pPr>
      <w:r w:rsidRPr="00E3502A">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E3502A" w:rsidRPr="00E3502A" w:rsidRDefault="00E3502A" w:rsidP="00E3502A">
      <w:pPr>
        <w:numPr>
          <w:ilvl w:val="0"/>
          <w:numId w:val="25"/>
        </w:numPr>
        <w:spacing w:before="0" w:after="80" w:line="216" w:lineRule="auto"/>
        <w:rPr>
          <w:lang w:val="ru-RU"/>
        </w:rPr>
      </w:pPr>
      <w:r w:rsidRPr="00E3502A">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E3502A" w:rsidRPr="00E3502A" w:rsidRDefault="00E3502A" w:rsidP="00E3502A">
      <w:pPr>
        <w:numPr>
          <w:ilvl w:val="0"/>
          <w:numId w:val="25"/>
        </w:numPr>
        <w:spacing w:before="0" w:after="80" w:line="216" w:lineRule="auto"/>
        <w:rPr>
          <w:lang w:val="ru-RU"/>
        </w:rPr>
      </w:pPr>
      <w:r w:rsidRPr="00E3502A">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E3502A" w:rsidRPr="00E3502A" w:rsidRDefault="00E3502A" w:rsidP="00E3502A">
      <w:pPr>
        <w:numPr>
          <w:ilvl w:val="0"/>
          <w:numId w:val="25"/>
        </w:numPr>
        <w:spacing w:before="0" w:after="80" w:line="216" w:lineRule="auto"/>
        <w:rPr>
          <w:lang w:val="ru-RU"/>
        </w:rPr>
      </w:pPr>
      <w:r w:rsidRPr="00E3502A">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E3502A" w:rsidRPr="00E3502A" w:rsidRDefault="00E3502A" w:rsidP="00E3502A">
      <w:pPr>
        <w:numPr>
          <w:ilvl w:val="0"/>
          <w:numId w:val="25"/>
        </w:numPr>
        <w:spacing w:before="0" w:after="80" w:line="216" w:lineRule="auto"/>
        <w:rPr>
          <w:lang w:val="ru-RU"/>
        </w:rPr>
      </w:pPr>
      <w:r w:rsidRPr="00E3502A">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E3502A" w:rsidRPr="00E3502A" w:rsidRDefault="00E3502A" w:rsidP="00E3502A">
      <w:pPr>
        <w:numPr>
          <w:ilvl w:val="0"/>
          <w:numId w:val="25"/>
        </w:numPr>
        <w:spacing w:before="0" w:after="80" w:line="216" w:lineRule="auto"/>
        <w:rPr>
          <w:lang w:val="ru-RU"/>
        </w:rPr>
      </w:pPr>
      <w:r w:rsidRPr="00E3502A">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E3502A" w:rsidRPr="00E3502A" w:rsidRDefault="00E3502A" w:rsidP="00E3502A">
      <w:pPr>
        <w:numPr>
          <w:ilvl w:val="0"/>
          <w:numId w:val="25"/>
        </w:numPr>
        <w:spacing w:before="0" w:after="80" w:line="216" w:lineRule="auto"/>
        <w:rPr>
          <w:lang w:val="ru-RU"/>
        </w:rPr>
      </w:pPr>
      <w:r w:rsidRPr="00E3502A">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E3502A" w:rsidRPr="00E3502A" w:rsidRDefault="00E3502A" w:rsidP="00E3502A">
      <w:pPr>
        <w:numPr>
          <w:ilvl w:val="0"/>
          <w:numId w:val="25"/>
        </w:numPr>
        <w:spacing w:before="0" w:after="80" w:line="216" w:lineRule="auto"/>
        <w:rPr>
          <w:lang w:val="ru-RU"/>
        </w:rPr>
      </w:pPr>
      <w:r w:rsidRPr="00E3502A">
        <w:rPr>
          <w:lang w:val="ru-RU"/>
        </w:rPr>
        <w:t>Служби БЗР и ЗОП ТЕНТ достави копију извештаја о повреди на раду запосленог који пружа услуге ТЕНТ.</w:t>
      </w:r>
    </w:p>
    <w:p w:rsidR="00E3502A" w:rsidRPr="00E3502A" w:rsidRDefault="00E3502A" w:rsidP="00E3502A">
      <w:pPr>
        <w:spacing w:before="360" w:after="360" w:line="216" w:lineRule="auto"/>
        <w:ind w:firstLine="567"/>
        <w:jc w:val="left"/>
        <w:rPr>
          <w:b/>
          <w:u w:val="single"/>
          <w:lang w:val="sr-Latn-CS"/>
        </w:rPr>
      </w:pPr>
      <w:r w:rsidRPr="00E3502A">
        <w:rPr>
          <w:b/>
          <w:u w:val="single"/>
          <w:lang w:val="sr-Latn-CS"/>
        </w:rPr>
        <w:lastRenderedPageBreak/>
        <w:t xml:space="preserve">III ОБАВЕЗЕ ТЕНТ ЗА ЗАПОСЛЕНЕ АНГАЖОВАНЕ ПО „НОРМА ЧАС“  </w:t>
      </w:r>
    </w:p>
    <w:p w:rsidR="00E3502A" w:rsidRPr="00E3502A" w:rsidRDefault="00E3502A" w:rsidP="00E3502A">
      <w:pPr>
        <w:spacing w:before="0" w:after="240" w:line="216" w:lineRule="auto"/>
        <w:ind w:firstLine="567"/>
        <w:rPr>
          <w:szCs w:val="20"/>
          <w:lang w:val="sr-Cyrl-CS"/>
        </w:rPr>
      </w:pPr>
      <w:r w:rsidRPr="00E3502A">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E3502A" w:rsidRPr="00E3502A" w:rsidRDefault="00E3502A" w:rsidP="00E3502A">
      <w:pPr>
        <w:numPr>
          <w:ilvl w:val="0"/>
          <w:numId w:val="27"/>
        </w:numPr>
        <w:tabs>
          <w:tab w:val="num" w:pos="360"/>
        </w:tabs>
        <w:spacing w:before="40" w:after="80" w:line="216" w:lineRule="auto"/>
        <w:ind w:left="357" w:hanging="357"/>
        <w:rPr>
          <w:lang w:val="ru-RU"/>
        </w:rPr>
      </w:pPr>
      <w:r w:rsidRPr="00E3502A">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E3502A" w:rsidRPr="00E3502A" w:rsidRDefault="00E3502A" w:rsidP="00E3502A">
      <w:pPr>
        <w:numPr>
          <w:ilvl w:val="0"/>
          <w:numId w:val="27"/>
        </w:numPr>
        <w:tabs>
          <w:tab w:val="num" w:pos="360"/>
        </w:tabs>
        <w:spacing w:before="40" w:after="80" w:line="216" w:lineRule="auto"/>
        <w:ind w:left="357" w:hanging="357"/>
        <w:rPr>
          <w:lang w:val="ru-RU"/>
        </w:rPr>
      </w:pPr>
      <w:r w:rsidRPr="00E3502A">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E3502A" w:rsidRPr="00E3502A" w:rsidRDefault="00E3502A" w:rsidP="00E3502A">
      <w:pPr>
        <w:numPr>
          <w:ilvl w:val="0"/>
          <w:numId w:val="27"/>
        </w:numPr>
        <w:tabs>
          <w:tab w:val="num" w:pos="360"/>
        </w:tabs>
        <w:spacing w:before="40" w:after="80" w:line="216" w:lineRule="auto"/>
        <w:ind w:left="357" w:hanging="357"/>
        <w:rPr>
          <w:lang w:val="ru-RU"/>
        </w:rPr>
      </w:pPr>
      <w:r w:rsidRPr="00E3502A">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3502A" w:rsidRPr="00E3502A" w:rsidRDefault="00E3502A" w:rsidP="00E3502A">
      <w:pPr>
        <w:numPr>
          <w:ilvl w:val="0"/>
          <w:numId w:val="27"/>
        </w:numPr>
        <w:tabs>
          <w:tab w:val="num" w:pos="360"/>
        </w:tabs>
        <w:spacing w:before="40" w:after="80" w:line="216" w:lineRule="auto"/>
        <w:ind w:left="357" w:hanging="357"/>
        <w:rPr>
          <w:lang w:val="ru-RU"/>
        </w:rPr>
      </w:pPr>
      <w:r w:rsidRPr="00E3502A">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E3502A" w:rsidRPr="00E3502A" w:rsidRDefault="00E3502A" w:rsidP="00E3502A">
      <w:pPr>
        <w:spacing w:before="360" w:after="360" w:line="216" w:lineRule="auto"/>
        <w:ind w:firstLine="567"/>
        <w:rPr>
          <w:b/>
          <w:u w:val="single"/>
          <w:lang w:val="sr-Cyrl-RS"/>
        </w:rPr>
      </w:pPr>
      <w:r w:rsidRPr="00E3502A">
        <w:rPr>
          <w:b/>
          <w:u w:val="single"/>
          <w:lang w:val="sr-Cyrl-RS"/>
        </w:rPr>
        <w:t>IV НЕПОШТОВАЊЕ ПРАВИЛА</w:t>
      </w:r>
    </w:p>
    <w:p w:rsidR="00E3502A" w:rsidRPr="00E3502A" w:rsidRDefault="00E3502A" w:rsidP="00E3502A">
      <w:pPr>
        <w:spacing w:before="0" w:after="80" w:line="216" w:lineRule="auto"/>
        <w:ind w:firstLine="567"/>
        <w:rPr>
          <w:szCs w:val="20"/>
          <w:lang w:val="sr-Cyrl-CS"/>
        </w:rPr>
      </w:pPr>
      <w:r w:rsidRPr="00E3502A">
        <w:rPr>
          <w:szCs w:val="20"/>
          <w:lang w:val="sr-Cyrl-CS"/>
        </w:rPr>
        <w:t>Служба БЗР и ЗОП ТЕНТ,</w:t>
      </w:r>
      <w:r w:rsidRPr="00E3502A">
        <w:rPr>
          <w:szCs w:val="20"/>
          <w:lang w:val="sr-Cyrl-RS"/>
        </w:rPr>
        <w:t xml:space="preserve"> </w:t>
      </w:r>
      <w:r w:rsidRPr="00E3502A">
        <w:rPr>
          <w:szCs w:val="20"/>
          <w:lang w:val="sr-Cyrl-CS"/>
        </w:rPr>
        <w:t>лице за координацију, надзорни орган и Служба обезбеђења и одбране док траје извођење уговорених радова, врше контролу примене ових правила.</w:t>
      </w:r>
    </w:p>
    <w:p w:rsidR="00E3502A" w:rsidRPr="00E3502A" w:rsidRDefault="00E3502A" w:rsidP="00E3502A">
      <w:pPr>
        <w:spacing w:before="0" w:after="80" w:line="216" w:lineRule="auto"/>
        <w:ind w:firstLine="567"/>
        <w:rPr>
          <w:szCs w:val="20"/>
          <w:lang w:val="sr-Cyrl-CS"/>
        </w:rPr>
      </w:pPr>
      <w:r w:rsidRPr="00E3502A">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E3502A" w:rsidRPr="00E3502A" w:rsidRDefault="00E3502A" w:rsidP="00E3502A">
      <w:pPr>
        <w:spacing w:before="0" w:after="80" w:line="216" w:lineRule="auto"/>
        <w:ind w:firstLine="567"/>
        <w:rPr>
          <w:szCs w:val="20"/>
          <w:lang w:val="sr-Cyrl-CS"/>
        </w:rPr>
      </w:pPr>
      <w:r w:rsidRPr="00E3502A">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E3502A" w:rsidRPr="00E3502A" w:rsidRDefault="00E3502A" w:rsidP="00E3502A">
      <w:pPr>
        <w:spacing w:before="0" w:after="80" w:line="216" w:lineRule="auto"/>
        <w:ind w:firstLine="567"/>
        <w:rPr>
          <w:szCs w:val="20"/>
          <w:lang w:val="sr-Cyrl-CS"/>
        </w:rPr>
      </w:pPr>
      <w:r w:rsidRPr="00E3502A">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E3502A" w:rsidRPr="00E3502A" w:rsidRDefault="00E3502A" w:rsidP="00E3502A">
      <w:pPr>
        <w:spacing w:before="0" w:after="80" w:line="216" w:lineRule="auto"/>
        <w:ind w:firstLine="567"/>
        <w:rPr>
          <w:szCs w:val="20"/>
          <w:lang w:val="sr-Cyrl-CS"/>
        </w:rPr>
      </w:pPr>
      <w:r w:rsidRPr="00E3502A">
        <w:rPr>
          <w:szCs w:val="20"/>
          <w:lang w:val="sr-Cyrl-CS"/>
        </w:rPr>
        <w:t>У случају да извођач не поштује Правила безбедности на раду ТЕНТ, обавезе и закључке са радних састанака, надзорни орган, Служба БЗР и ЗОП, лице за координацију и Служба обезбеђења и одбране писмено обавештава надређене/надзорни орган, одговорно лице извођача радова, директоре управе огранка ТЕНТ, директоре организационих целина у којима се радови изводе и захтева од извођача радова прекид радних активности све док се разлози за његово постојање не отклоне.</w:t>
      </w:r>
    </w:p>
    <w:p w:rsidR="00E3502A" w:rsidRPr="00E3502A" w:rsidRDefault="00E3502A" w:rsidP="00E3502A">
      <w:pPr>
        <w:spacing w:before="40" w:after="80" w:line="216" w:lineRule="auto"/>
        <w:ind w:firstLine="567"/>
        <w:rPr>
          <w:szCs w:val="20"/>
          <w:lang w:val="sr-Cyrl-CS"/>
        </w:rPr>
      </w:pPr>
      <w:r w:rsidRPr="00E3502A">
        <w:rPr>
          <w:szCs w:val="20"/>
          <w:lang w:val="sr-Cyrl-CS"/>
        </w:rPr>
        <w:t xml:space="preserve">На захтев надзорног органа, лица за координацију или Службе БЗР и ЗОП, Служба обезбеђења и одбране удаљава запослене извођача радова који се понашају супротно одредбама Правила безбедности на раду и ометају редован процес рада. </w:t>
      </w:r>
    </w:p>
    <w:p w:rsidR="00E3502A" w:rsidRPr="00E3502A" w:rsidRDefault="00E3502A" w:rsidP="00E3502A">
      <w:pPr>
        <w:spacing w:before="40" w:after="80" w:line="216" w:lineRule="auto"/>
        <w:ind w:firstLine="567"/>
        <w:rPr>
          <w:szCs w:val="20"/>
          <w:lang w:val="sr-Cyrl-CS"/>
        </w:rPr>
      </w:pPr>
      <w:r w:rsidRPr="00E3502A">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E3502A" w:rsidRPr="00E3502A" w:rsidRDefault="00E3502A" w:rsidP="00E3502A">
      <w:pPr>
        <w:spacing w:before="40" w:after="80" w:line="216" w:lineRule="auto"/>
        <w:ind w:firstLine="567"/>
        <w:rPr>
          <w:szCs w:val="20"/>
          <w:lang w:val="sr-Cyrl-CS"/>
        </w:rPr>
      </w:pPr>
      <w:r w:rsidRPr="00E3502A">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E3502A" w:rsidRPr="00E3502A" w:rsidRDefault="00E3502A" w:rsidP="00E3502A">
      <w:pPr>
        <w:spacing w:before="40" w:after="80" w:line="216" w:lineRule="auto"/>
        <w:ind w:firstLine="567"/>
        <w:rPr>
          <w:szCs w:val="20"/>
          <w:lang w:val="sr-Cyrl-CS"/>
        </w:rPr>
      </w:pPr>
      <w:r w:rsidRPr="00E3502A">
        <w:rPr>
          <w:szCs w:val="20"/>
          <w:lang w:val="sr-Cyrl-CS"/>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w:t>
      </w:r>
      <w:r w:rsidRPr="00E3502A">
        <w:rPr>
          <w:szCs w:val="20"/>
          <w:lang w:val="sr-Cyrl-CS"/>
        </w:rPr>
        <w:lastRenderedPageBreak/>
        <w:t>извршењу послова у ТЕНТ, уколико се Забрана односи на одговорно лице на градилишту, као и надзорни орган ТЕНТ.</w:t>
      </w:r>
    </w:p>
    <w:p w:rsidR="00E3502A" w:rsidRPr="00E3502A" w:rsidRDefault="00E3502A" w:rsidP="00E3502A">
      <w:pPr>
        <w:spacing w:before="40" w:after="80" w:line="216" w:lineRule="auto"/>
        <w:ind w:firstLine="567"/>
        <w:rPr>
          <w:szCs w:val="20"/>
          <w:lang w:val="sr-Cyrl-CS"/>
        </w:rPr>
      </w:pPr>
      <w:r w:rsidRPr="00E3502A">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E3502A" w:rsidRPr="00E3502A" w:rsidRDefault="00E3502A" w:rsidP="00E3502A">
      <w:pPr>
        <w:spacing w:after="120" w:line="216" w:lineRule="auto"/>
        <w:ind w:firstLine="567"/>
        <w:rPr>
          <w:b/>
          <w:szCs w:val="20"/>
          <w:u w:val="single"/>
          <w:lang w:val="sr-Cyrl-RS"/>
        </w:rPr>
      </w:pPr>
      <w:r w:rsidRPr="00E3502A">
        <w:rPr>
          <w:b/>
          <w:szCs w:val="20"/>
          <w:u w:val="single"/>
          <w:lang w:val="sr-Latn-CS"/>
        </w:rPr>
        <w:t>V  САСТАНЦИ У ВЕЗИ БЕЗБЕДНОСТИ И ЗДРАВЉА НА РАДУ</w:t>
      </w:r>
    </w:p>
    <w:p w:rsidR="00E3502A" w:rsidRPr="00E3502A" w:rsidRDefault="00E3502A" w:rsidP="00E3502A">
      <w:pPr>
        <w:spacing w:after="120" w:line="216" w:lineRule="auto"/>
        <w:ind w:firstLine="567"/>
        <w:rPr>
          <w:b/>
          <w:szCs w:val="20"/>
          <w:u w:val="single"/>
          <w:lang w:val="sr-Latn-CS"/>
        </w:rPr>
      </w:pPr>
      <w:r w:rsidRPr="00E3502A">
        <w:rPr>
          <w:szCs w:val="20"/>
          <w:lang w:val="sr-Latn-CS"/>
        </w:rPr>
        <w:t>Прв</w:t>
      </w:r>
      <w:r w:rsidRPr="00E3502A">
        <w:rPr>
          <w:szCs w:val="20"/>
          <w:lang w:val="sr-Cyrl-CS"/>
        </w:rPr>
        <w:t>ом састанку за безбедност присуствују:</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RS"/>
        </w:rPr>
        <w:t>представник Службе БЗР и ЗОП</w:t>
      </w:r>
      <w:r w:rsidRPr="00E3502A">
        <w:rPr>
          <w:szCs w:val="20"/>
          <w:lang w:val="sr-Cyrl-CS"/>
        </w:rPr>
        <w:t>,</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RS"/>
        </w:rPr>
        <w:t>лице за координацију,</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CS"/>
        </w:rPr>
        <w:t xml:space="preserve">инструктор БЗР и ЗОП из Службе за обуку кадрова. </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CS"/>
        </w:rPr>
        <w:t>надзорни орган,</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CS"/>
        </w:rPr>
        <w:t>одговорно лице извођача радова на градилишту и</w:t>
      </w:r>
    </w:p>
    <w:p w:rsidR="00E3502A" w:rsidRPr="00E3502A" w:rsidRDefault="00E3502A" w:rsidP="00E3502A">
      <w:pPr>
        <w:numPr>
          <w:ilvl w:val="1"/>
          <w:numId w:val="40"/>
        </w:numPr>
        <w:tabs>
          <w:tab w:val="num" w:pos="1134"/>
        </w:tabs>
        <w:spacing w:before="0" w:after="80" w:line="216" w:lineRule="auto"/>
        <w:ind w:left="1134"/>
        <w:rPr>
          <w:szCs w:val="20"/>
          <w:lang w:val="sr-Cyrl-CS"/>
        </w:rPr>
      </w:pPr>
      <w:r w:rsidRPr="00E3502A">
        <w:rPr>
          <w:szCs w:val="20"/>
          <w:lang w:val="sr-Cyrl-CS"/>
        </w:rPr>
        <w:t>одговорно лице за безбедност и здравље извођача радова.</w:t>
      </w:r>
      <w:r w:rsidRPr="00E3502A">
        <w:rPr>
          <w:szCs w:val="20"/>
          <w:lang w:val="sr-Latn-CS"/>
        </w:rPr>
        <w:t xml:space="preserve"> </w:t>
      </w:r>
    </w:p>
    <w:p w:rsidR="00E3502A" w:rsidRPr="00E3502A" w:rsidRDefault="00E3502A" w:rsidP="00E3502A">
      <w:pPr>
        <w:spacing w:after="80" w:line="216" w:lineRule="auto"/>
        <w:ind w:firstLine="567"/>
        <w:rPr>
          <w:szCs w:val="20"/>
          <w:lang w:val="sr-Latn-CS"/>
        </w:rPr>
      </w:pPr>
      <w:r w:rsidRPr="00E3502A">
        <w:rPr>
          <w:szCs w:val="20"/>
          <w:lang w:val="sr-Latn-CS"/>
        </w:rPr>
        <w:t xml:space="preserve">Садржај </w:t>
      </w:r>
      <w:r w:rsidRPr="00E3502A">
        <w:rPr>
          <w:szCs w:val="20"/>
          <w:lang w:val="ru-RU"/>
        </w:rPr>
        <w:t>првог</w:t>
      </w:r>
      <w:r w:rsidRPr="00E3502A">
        <w:rPr>
          <w:szCs w:val="20"/>
          <w:lang w:val="sr-Latn-CS"/>
        </w:rPr>
        <w:t xml:space="preserve"> састанка:</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sr-Latn-CS"/>
        </w:rPr>
        <w:t>Одређивање радног простора (контејнери за смештај радника, материјала, санитарни чворови, и др.)</w:t>
      </w:r>
      <w:r w:rsidRPr="00E3502A">
        <w:rPr>
          <w:lang w:val="ru-RU"/>
        </w:rPr>
        <w:t>;</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ru-RU"/>
        </w:rPr>
        <w:t xml:space="preserve">Упознавање са </w:t>
      </w:r>
      <w:r w:rsidRPr="00E3502A">
        <w:rPr>
          <w:lang w:val="sr-Cyrl-CS"/>
        </w:rPr>
        <w:t>опасностима и штетностима у термоенергетским постројењима и железничком саобраћају</w:t>
      </w:r>
      <w:r w:rsidRPr="00E3502A">
        <w:rPr>
          <w:b/>
          <w:i/>
          <w:lang w:val="sr-Cyrl-CS"/>
        </w:rPr>
        <w:t>;</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sr-Latn-CS"/>
        </w:rPr>
        <w:t>Прва помоћ (телефонски бројеви, процедуре, и др.)</w:t>
      </w:r>
      <w:r w:rsidRPr="00E3502A">
        <w:rPr>
          <w:lang w:val="ru-RU"/>
        </w:rPr>
        <w:t>;</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sr-Latn-CS"/>
        </w:rPr>
        <w:t>Противпожарна заштита (телефонски бројеви, процедуре, дозволе и др.), опасне материје (хемикалије, гас и горива)</w:t>
      </w:r>
      <w:r w:rsidRPr="00E3502A">
        <w:rPr>
          <w:lang w:val="sr-Cyrl-CS"/>
        </w:rPr>
        <w:t>, заштита животне средине</w:t>
      </w:r>
      <w:r w:rsidRPr="00E3502A">
        <w:rPr>
          <w:lang w:val="ru-RU"/>
        </w:rPr>
        <w:t>;</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sr-Latn-CS"/>
        </w:rPr>
        <w:t>Лична</w:t>
      </w:r>
      <w:r w:rsidRPr="00E3502A">
        <w:rPr>
          <w:lang w:val="ru-RU"/>
        </w:rPr>
        <w:t xml:space="preserve"> и колективна</w:t>
      </w:r>
      <w:r w:rsidRPr="00E3502A">
        <w:rPr>
          <w:lang w:val="sr-Latn-CS"/>
        </w:rPr>
        <w:t xml:space="preserve"> заштитна опрема</w:t>
      </w:r>
      <w:r w:rsidRPr="00E3502A">
        <w:rPr>
          <w:lang w:val="ru-RU"/>
        </w:rPr>
        <w:t>;</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sr-Latn-CS"/>
        </w:rPr>
        <w:t>Правила саобраћаја</w:t>
      </w:r>
      <w:r w:rsidRPr="00E3502A">
        <w:rPr>
          <w:lang w:val="ru-RU"/>
        </w:rPr>
        <w:t>;</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ru-RU"/>
        </w:rPr>
        <w:t>Одржавање</w:t>
      </w:r>
      <w:r w:rsidRPr="00E3502A">
        <w:rPr>
          <w:lang w:val="sr-Latn-CS"/>
        </w:rPr>
        <w:t xml:space="preserve"> и чишћење </w:t>
      </w:r>
      <w:r w:rsidRPr="00E3502A">
        <w:rPr>
          <w:lang w:val="ru-RU"/>
        </w:rPr>
        <w:t>радног простора;</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sr-Latn-CS"/>
        </w:rPr>
        <w:t>Имен</w:t>
      </w:r>
      <w:r w:rsidRPr="00E3502A">
        <w:rPr>
          <w:lang w:val="ru-RU"/>
        </w:rPr>
        <w:t xml:space="preserve">овање </w:t>
      </w:r>
      <w:r w:rsidRPr="00E3502A">
        <w:rPr>
          <w:lang w:val="sr-Latn-CS"/>
        </w:rPr>
        <w:t>одговор</w:t>
      </w:r>
      <w:r w:rsidRPr="00E3502A">
        <w:rPr>
          <w:lang w:val="ru-RU"/>
        </w:rPr>
        <w:t>них</w:t>
      </w:r>
      <w:r w:rsidRPr="00E3502A">
        <w:rPr>
          <w:lang w:val="sr-Latn-CS"/>
        </w:rPr>
        <w:t xml:space="preserve"> лица</w:t>
      </w:r>
      <w:r w:rsidRPr="00E3502A">
        <w:rPr>
          <w:lang w:val="ru-RU"/>
        </w:rPr>
        <w:t>;</w:t>
      </w:r>
    </w:p>
    <w:p w:rsidR="00E3502A" w:rsidRPr="00E3502A" w:rsidRDefault="00E3502A" w:rsidP="00E3502A">
      <w:pPr>
        <w:numPr>
          <w:ilvl w:val="1"/>
          <w:numId w:val="40"/>
        </w:numPr>
        <w:tabs>
          <w:tab w:val="num" w:pos="1134"/>
        </w:tabs>
        <w:spacing w:before="0" w:after="80" w:line="216" w:lineRule="auto"/>
        <w:ind w:left="1134"/>
        <w:rPr>
          <w:lang w:val="ru-RU"/>
        </w:rPr>
      </w:pPr>
      <w:r w:rsidRPr="00E3502A">
        <w:rPr>
          <w:lang w:val="ru-RU"/>
        </w:rPr>
        <w:t>Поступак у случају п</w:t>
      </w:r>
      <w:r w:rsidRPr="00E3502A">
        <w:rPr>
          <w:lang w:val="sr-Latn-CS"/>
        </w:rPr>
        <w:t>овреде на раду</w:t>
      </w:r>
      <w:r w:rsidRPr="00E3502A">
        <w:rPr>
          <w:lang w:val="ru-RU"/>
        </w:rPr>
        <w:t>;</w:t>
      </w:r>
    </w:p>
    <w:p w:rsidR="00E3502A" w:rsidRPr="00E3502A" w:rsidRDefault="00E3502A" w:rsidP="00E3502A">
      <w:pPr>
        <w:numPr>
          <w:ilvl w:val="1"/>
          <w:numId w:val="40"/>
        </w:numPr>
        <w:tabs>
          <w:tab w:val="num" w:pos="1134"/>
        </w:tabs>
        <w:spacing w:before="0" w:after="80" w:line="216" w:lineRule="auto"/>
        <w:ind w:left="1134"/>
        <w:rPr>
          <w:lang w:val="sr-Latn-CS"/>
        </w:rPr>
      </w:pPr>
      <w:r w:rsidRPr="00E3502A">
        <w:rPr>
          <w:lang w:val="sr-Latn-CS"/>
        </w:rPr>
        <w:t xml:space="preserve">Последице </w:t>
      </w:r>
      <w:r w:rsidRPr="00E3502A">
        <w:rPr>
          <w:lang w:val="ru-RU"/>
        </w:rPr>
        <w:t>непоштовања Правила безбедности на раду ТЕНТ и</w:t>
      </w:r>
    </w:p>
    <w:p w:rsidR="00E3502A" w:rsidRPr="00E3502A" w:rsidRDefault="00E3502A" w:rsidP="00E3502A">
      <w:pPr>
        <w:numPr>
          <w:ilvl w:val="1"/>
          <w:numId w:val="40"/>
        </w:numPr>
        <w:tabs>
          <w:tab w:val="num" w:pos="1134"/>
        </w:tabs>
        <w:spacing w:before="0" w:after="80" w:line="216" w:lineRule="auto"/>
        <w:ind w:left="1134"/>
        <w:rPr>
          <w:lang w:val="sr-Latn-CS"/>
        </w:rPr>
      </w:pPr>
      <w:r w:rsidRPr="00E3502A">
        <w:rPr>
          <w:lang w:val="ru-RU"/>
        </w:rPr>
        <w:t>План заједничких мера</w:t>
      </w:r>
    </w:p>
    <w:p w:rsidR="00E3502A" w:rsidRPr="00E3502A" w:rsidRDefault="00E3502A" w:rsidP="00E3502A">
      <w:pPr>
        <w:spacing w:after="80" w:line="216" w:lineRule="auto"/>
        <w:ind w:firstLine="567"/>
        <w:rPr>
          <w:szCs w:val="20"/>
        </w:rPr>
      </w:pPr>
      <w:r w:rsidRPr="00E3502A">
        <w:rPr>
          <w:szCs w:val="20"/>
          <w:lang w:val="ru-RU"/>
        </w:rPr>
        <w:t xml:space="preserve">   </w:t>
      </w:r>
      <w:r w:rsidRPr="00E3502A">
        <w:rPr>
          <w:szCs w:val="20"/>
          <w:lang w:val="sr-Latn-CS"/>
        </w:rPr>
        <w:t>Редовни састанци (једном недељно) одржава</w:t>
      </w:r>
      <w:r w:rsidRPr="00E3502A">
        <w:rPr>
          <w:szCs w:val="20"/>
          <w:lang w:val="sr-Cyrl-CS"/>
        </w:rPr>
        <w:t>ју</w:t>
      </w:r>
      <w:r w:rsidRPr="00E3502A">
        <w:rPr>
          <w:szCs w:val="20"/>
          <w:lang w:val="sr-Latn-CS"/>
        </w:rPr>
        <w:t xml:space="preserve"> се са сваким извођачем посебно или са свим извођачима заједно. Састанак води </w:t>
      </w:r>
      <w:r w:rsidRPr="00E3502A">
        <w:rPr>
          <w:szCs w:val="20"/>
          <w:lang w:val="sr-Cyrl-CS"/>
        </w:rPr>
        <w:t>надзорни орган -</w:t>
      </w:r>
      <w:r w:rsidRPr="00E3502A">
        <w:rPr>
          <w:szCs w:val="20"/>
          <w:lang w:val="sr-Latn-CS"/>
        </w:rPr>
        <w:t xml:space="preserve"> вођа пројекта</w:t>
      </w:r>
      <w:r w:rsidRPr="00E3502A">
        <w:rPr>
          <w:szCs w:val="20"/>
          <w:lang w:val="sr-Cyrl-RS"/>
        </w:rPr>
        <w:t>/представник Службе БЗР и ЗОП и/или лице за координацију.</w:t>
      </w:r>
    </w:p>
    <w:p w:rsidR="00E3502A" w:rsidRPr="00E3502A" w:rsidRDefault="00E3502A" w:rsidP="00E3502A">
      <w:pPr>
        <w:spacing w:before="0" w:after="80" w:line="216" w:lineRule="auto"/>
        <w:ind w:firstLine="567"/>
        <w:rPr>
          <w:szCs w:val="20"/>
          <w:lang w:val="sr-Latn-CS"/>
        </w:rPr>
      </w:pPr>
      <w:r w:rsidRPr="00E3502A">
        <w:rPr>
          <w:szCs w:val="20"/>
          <w:lang w:val="sr-Latn-CS"/>
        </w:rPr>
        <w:t>Садржај</w:t>
      </w:r>
      <w:r w:rsidRPr="00E3502A">
        <w:rPr>
          <w:szCs w:val="20"/>
          <w:lang w:val="ru-RU"/>
        </w:rPr>
        <w:t xml:space="preserve"> редовног</w:t>
      </w:r>
      <w:r w:rsidRPr="00E3502A">
        <w:rPr>
          <w:szCs w:val="20"/>
          <w:lang w:val="sr-Latn-CS"/>
        </w:rPr>
        <w:t xml:space="preserve"> састанка:</w:t>
      </w:r>
    </w:p>
    <w:p w:rsidR="00E3502A" w:rsidRPr="00E3502A" w:rsidRDefault="00E3502A" w:rsidP="00E3502A">
      <w:pPr>
        <w:numPr>
          <w:ilvl w:val="1"/>
          <w:numId w:val="40"/>
        </w:numPr>
        <w:tabs>
          <w:tab w:val="num" w:pos="1134"/>
          <w:tab w:val="left" w:pos="7005"/>
        </w:tabs>
        <w:spacing w:before="0" w:after="80" w:line="216" w:lineRule="auto"/>
        <w:ind w:left="1134"/>
        <w:rPr>
          <w:lang w:val="ru-RU"/>
        </w:rPr>
      </w:pPr>
      <w:r w:rsidRPr="00E3502A">
        <w:rPr>
          <w:lang w:val="ru-RU"/>
        </w:rPr>
        <w:t xml:space="preserve">Стање </w:t>
      </w:r>
      <w:r w:rsidRPr="00E3502A">
        <w:rPr>
          <w:lang w:val="sr-Latn-CS"/>
        </w:rPr>
        <w:t>радног и складишног простора</w:t>
      </w:r>
      <w:r w:rsidRPr="00E3502A">
        <w:rPr>
          <w:lang w:val="ru-RU"/>
        </w:rPr>
        <w:t>;</w:t>
      </w:r>
    </w:p>
    <w:p w:rsidR="00E3502A" w:rsidRPr="00E3502A" w:rsidRDefault="00E3502A" w:rsidP="00E3502A">
      <w:pPr>
        <w:numPr>
          <w:ilvl w:val="1"/>
          <w:numId w:val="40"/>
        </w:numPr>
        <w:tabs>
          <w:tab w:val="num" w:pos="1134"/>
          <w:tab w:val="left" w:pos="7005"/>
        </w:tabs>
        <w:spacing w:before="0" w:after="80" w:line="216" w:lineRule="auto"/>
        <w:ind w:left="1134"/>
        <w:rPr>
          <w:lang w:val="ru-RU"/>
        </w:rPr>
      </w:pPr>
      <w:r w:rsidRPr="00E3502A">
        <w:rPr>
          <w:lang w:val="ru-RU"/>
        </w:rPr>
        <w:t>Стање</w:t>
      </w:r>
      <w:r w:rsidRPr="00E3502A">
        <w:rPr>
          <w:lang w:val="sr-Latn-CS"/>
        </w:rPr>
        <w:t xml:space="preserve"> противпожаре заштите, опасних материја (хемикалије, гас, горива)</w:t>
      </w:r>
      <w:r w:rsidRPr="00E3502A">
        <w:rPr>
          <w:lang w:val="ru-RU"/>
        </w:rPr>
        <w:t>;</w:t>
      </w:r>
    </w:p>
    <w:p w:rsidR="00E3502A" w:rsidRPr="00E3502A" w:rsidRDefault="00E3502A" w:rsidP="00E3502A">
      <w:pPr>
        <w:numPr>
          <w:ilvl w:val="1"/>
          <w:numId w:val="40"/>
        </w:numPr>
        <w:tabs>
          <w:tab w:val="num" w:pos="1134"/>
          <w:tab w:val="left" w:pos="7005"/>
        </w:tabs>
        <w:spacing w:before="0" w:after="80" w:line="216" w:lineRule="auto"/>
        <w:ind w:left="1134"/>
        <w:rPr>
          <w:lang w:val="ru-RU"/>
        </w:rPr>
      </w:pPr>
      <w:r w:rsidRPr="00E3502A">
        <w:rPr>
          <w:lang w:val="ru-RU"/>
        </w:rPr>
        <w:t>Коришћење л</w:t>
      </w:r>
      <w:r w:rsidRPr="00E3502A">
        <w:rPr>
          <w:lang w:val="sr-Latn-CS"/>
        </w:rPr>
        <w:t xml:space="preserve">ичне </w:t>
      </w:r>
      <w:r w:rsidRPr="00E3502A">
        <w:rPr>
          <w:lang w:val="ru-RU"/>
        </w:rPr>
        <w:t>и колективне</w:t>
      </w:r>
      <w:r w:rsidRPr="00E3502A">
        <w:rPr>
          <w:lang w:val="sr-Latn-CS"/>
        </w:rPr>
        <w:t xml:space="preserve"> заштитне опреме</w:t>
      </w:r>
      <w:r w:rsidRPr="00E3502A">
        <w:rPr>
          <w:lang w:val="ru-RU"/>
        </w:rPr>
        <w:t>;</w:t>
      </w:r>
    </w:p>
    <w:p w:rsidR="00E3502A" w:rsidRPr="00E3502A" w:rsidRDefault="00E3502A" w:rsidP="00E3502A">
      <w:pPr>
        <w:numPr>
          <w:ilvl w:val="1"/>
          <w:numId w:val="40"/>
        </w:numPr>
        <w:tabs>
          <w:tab w:val="num" w:pos="1134"/>
          <w:tab w:val="left" w:pos="7005"/>
        </w:tabs>
        <w:spacing w:before="0" w:after="80" w:line="216" w:lineRule="auto"/>
        <w:ind w:left="1134"/>
        <w:rPr>
          <w:lang w:val="ru-RU"/>
        </w:rPr>
      </w:pPr>
      <w:r w:rsidRPr="00E3502A">
        <w:rPr>
          <w:lang w:val="ru-RU"/>
        </w:rPr>
        <w:t>Поштовање п</w:t>
      </w:r>
      <w:r w:rsidRPr="00E3502A">
        <w:rPr>
          <w:lang w:val="sr-Latn-CS"/>
        </w:rPr>
        <w:t>равила саобраћаја</w:t>
      </w:r>
      <w:r w:rsidRPr="00E3502A">
        <w:rPr>
          <w:lang w:val="ru-RU"/>
        </w:rPr>
        <w:t>;</w:t>
      </w:r>
    </w:p>
    <w:p w:rsidR="00E3502A" w:rsidRPr="00E3502A" w:rsidRDefault="00E3502A" w:rsidP="00E3502A">
      <w:pPr>
        <w:numPr>
          <w:ilvl w:val="1"/>
          <w:numId w:val="40"/>
        </w:numPr>
        <w:tabs>
          <w:tab w:val="num" w:pos="1134"/>
          <w:tab w:val="left" w:pos="7005"/>
        </w:tabs>
        <w:spacing w:before="0" w:after="80" w:line="216" w:lineRule="auto"/>
        <w:ind w:left="1134"/>
        <w:rPr>
          <w:lang w:val="ru-RU"/>
        </w:rPr>
      </w:pPr>
      <w:r w:rsidRPr="00E3502A">
        <w:rPr>
          <w:lang w:val="sr-Latn-CS"/>
        </w:rPr>
        <w:t>Процене ризика од повреда</w:t>
      </w:r>
      <w:r w:rsidRPr="00E3502A">
        <w:rPr>
          <w:lang w:val="ru-RU"/>
        </w:rPr>
        <w:t xml:space="preserve"> и</w:t>
      </w:r>
    </w:p>
    <w:p w:rsidR="00E3502A" w:rsidRPr="00E3502A" w:rsidRDefault="00E3502A" w:rsidP="00E3502A">
      <w:pPr>
        <w:numPr>
          <w:ilvl w:val="1"/>
          <w:numId w:val="40"/>
        </w:numPr>
        <w:tabs>
          <w:tab w:val="num" w:pos="1134"/>
          <w:tab w:val="left" w:pos="7005"/>
        </w:tabs>
        <w:spacing w:before="0" w:after="80" w:line="216" w:lineRule="auto"/>
        <w:ind w:left="1134"/>
        <w:rPr>
          <w:lang w:val="sr-Latn-CS"/>
        </w:rPr>
      </w:pPr>
      <w:r w:rsidRPr="00E3502A">
        <w:rPr>
          <w:lang w:val="sr-Latn-CS"/>
        </w:rPr>
        <w:t>Могућност побољшања безбедности</w:t>
      </w:r>
      <w:r w:rsidRPr="00E3502A">
        <w:rPr>
          <w:lang w:val="ru-RU"/>
        </w:rPr>
        <w:t xml:space="preserve"> и здравља на</w:t>
      </w:r>
      <w:r w:rsidRPr="00E3502A">
        <w:rPr>
          <w:lang w:val="sr-Latn-CS"/>
        </w:rPr>
        <w:t xml:space="preserve"> рад</w:t>
      </w:r>
      <w:r w:rsidRPr="00E3502A">
        <w:rPr>
          <w:lang w:val="ru-RU"/>
        </w:rPr>
        <w:t>у</w:t>
      </w:r>
      <w:r w:rsidRPr="00E3502A">
        <w:rPr>
          <w:lang w:val="sr-Latn-CS"/>
        </w:rPr>
        <w:t>.</w:t>
      </w:r>
    </w:p>
    <w:p w:rsidR="002B3F3B" w:rsidRPr="0075533B" w:rsidRDefault="002B3F3B" w:rsidP="00E3502A">
      <w:pPr>
        <w:tabs>
          <w:tab w:val="left" w:pos="567"/>
        </w:tabs>
        <w:spacing w:before="0"/>
        <w:rPr>
          <w:rFonts w:eastAsia="TimesNewRomanPSMT" w:cs="Arial"/>
          <w:b/>
          <w:bCs/>
          <w:color w:val="000000"/>
          <w:lang w:val="sr-Cyrl-RS"/>
        </w:rPr>
      </w:pPr>
    </w:p>
    <w:sectPr w:rsidR="002B3F3B" w:rsidRPr="0075533B"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287" w:rsidRDefault="001E2287">
      <w:r>
        <w:separator/>
      </w:r>
    </w:p>
    <w:p w:rsidR="001E2287" w:rsidRDefault="001E2287"/>
  </w:endnote>
  <w:endnote w:type="continuationSeparator" w:id="0">
    <w:p w:rsidR="001E2287" w:rsidRDefault="001E2287">
      <w:r>
        <w:continuationSeparator/>
      </w:r>
    </w:p>
    <w:p w:rsidR="001E2287" w:rsidRDefault="001E2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Default="00FB687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6879" w:rsidRDefault="00FB6879" w:rsidP="00841BE7">
    <w:pPr>
      <w:pStyle w:val="Footer"/>
      <w:ind w:right="360"/>
    </w:pPr>
  </w:p>
  <w:p w:rsidR="00FB6879" w:rsidRDefault="00FB687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Pr="00EC5BB4" w:rsidRDefault="00FB68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34B7">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34B7">
      <w:rPr>
        <w:rStyle w:val="PageNumber"/>
        <w:rFonts w:cs="Arial"/>
        <w:b/>
        <w:noProof/>
        <w:szCs w:val="24"/>
      </w:rPr>
      <w:t>96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Pr="00EC5BB4" w:rsidRDefault="00FB68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A34B7">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A34B7">
      <w:rPr>
        <w:rStyle w:val="PageNumber"/>
        <w:rFonts w:cs="Arial"/>
        <w:b/>
        <w:noProof/>
        <w:szCs w:val="24"/>
      </w:rPr>
      <w:t>96</w:t>
    </w:r>
    <w:r w:rsidRPr="00EC5BB4">
      <w:rPr>
        <w:rStyle w:val="PageNumber"/>
        <w:rFonts w:cs="Arial"/>
        <w:b/>
        <w:szCs w:val="24"/>
      </w:rPr>
      <w:fldChar w:fldCharType="end"/>
    </w:r>
  </w:p>
  <w:p w:rsidR="00FB6879" w:rsidRDefault="00FB687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Default="00FB687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B6879" w:rsidRDefault="00FB6879" w:rsidP="00841BE7">
    <w:pPr>
      <w:pStyle w:val="Footer"/>
      <w:ind w:right="360"/>
    </w:pPr>
  </w:p>
  <w:p w:rsidR="00FB6879" w:rsidRDefault="00FB6879"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Pr="00EC5BB4" w:rsidRDefault="00FB68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66E1">
      <w:rPr>
        <w:rStyle w:val="PageNumber"/>
        <w:rFonts w:cs="Arial"/>
        <w:b/>
        <w:noProof/>
        <w:szCs w:val="24"/>
      </w:rPr>
      <w:t>96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66E1">
      <w:rPr>
        <w:rStyle w:val="PageNumber"/>
        <w:rFonts w:cs="Arial"/>
        <w:b/>
        <w:noProof/>
        <w:szCs w:val="24"/>
      </w:rPr>
      <w:t>96</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Pr="00EC5BB4" w:rsidRDefault="00FB687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F66E1">
      <w:rPr>
        <w:rStyle w:val="PageNumber"/>
        <w:rFonts w:cs="Arial"/>
        <w:b/>
        <w:noProof/>
        <w:szCs w:val="24"/>
      </w:rPr>
      <w:t>81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F66E1">
      <w:rPr>
        <w:rStyle w:val="PageNumber"/>
        <w:rFonts w:cs="Arial"/>
        <w:b/>
        <w:noProof/>
        <w:szCs w:val="24"/>
      </w:rPr>
      <w:t>81</w:t>
    </w:r>
    <w:r w:rsidRPr="00EC5BB4">
      <w:rPr>
        <w:rStyle w:val="PageNumber"/>
        <w:rFonts w:cs="Arial"/>
        <w:b/>
        <w:szCs w:val="24"/>
      </w:rPr>
      <w:fldChar w:fldCharType="end"/>
    </w:r>
  </w:p>
  <w:p w:rsidR="00FB6879" w:rsidRDefault="00FB68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287" w:rsidRDefault="001E2287">
      <w:r>
        <w:separator/>
      </w:r>
    </w:p>
    <w:p w:rsidR="001E2287" w:rsidRDefault="001E2287"/>
  </w:footnote>
  <w:footnote w:type="continuationSeparator" w:id="0">
    <w:p w:rsidR="001E2287" w:rsidRDefault="001E2287">
      <w:r>
        <w:continuationSeparator/>
      </w:r>
    </w:p>
    <w:p w:rsidR="001E2287" w:rsidRDefault="001E22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Default="00FB6879" w:rsidP="004276AD">
    <w:pPr>
      <w:pStyle w:val="Header"/>
      <w:rPr>
        <w:sz w:val="20"/>
      </w:rPr>
    </w:pPr>
  </w:p>
  <w:p w:rsidR="00FB6879" w:rsidRPr="002E5D60" w:rsidRDefault="00FB6879" w:rsidP="004276AD">
    <w:pPr>
      <w:pStyle w:val="Header"/>
      <w:rPr>
        <w:szCs w:val="24"/>
      </w:rPr>
    </w:pPr>
    <w:r w:rsidRPr="00EC5BB4">
      <w:rPr>
        <w:szCs w:val="24"/>
      </w:rPr>
      <w:t>ЈП „Електропривреда Србије“ Београд          Конкурсна документација ЈН</w:t>
    </w:r>
    <w:r>
      <w:rPr>
        <w:szCs w:val="24"/>
      </w:rPr>
      <w:t xml:space="preserve"> </w:t>
    </w:r>
  </w:p>
  <w:p w:rsidR="00FB6879" w:rsidRPr="004276AD" w:rsidRDefault="00FB6879" w:rsidP="004276AD">
    <w:pPr>
      <w:pStyle w:val="Header"/>
    </w:pPr>
    <w:r w:rsidRPr="00333E54">
      <w:rPr>
        <w:szCs w:val="24"/>
      </w:rPr>
      <w:t>3000</w:t>
    </w:r>
    <w:r>
      <w:rPr>
        <w:szCs w:val="24"/>
      </w:rPr>
      <w:t>/</w:t>
    </w:r>
    <w:r>
      <w:rPr>
        <w:szCs w:val="24"/>
        <w:lang w:val="sr-Cyrl-RS"/>
      </w:rPr>
      <w:t>0</w:t>
    </w:r>
    <w:r>
      <w:rPr>
        <w:szCs w:val="24"/>
        <w:lang w:val="sr-Latn-RS"/>
      </w:rPr>
      <w:t>786</w:t>
    </w:r>
    <w:r>
      <w:rPr>
        <w:szCs w:val="24"/>
      </w:rPr>
      <w:t>/20</w:t>
    </w:r>
    <w:r>
      <w:rPr>
        <w:szCs w:val="24"/>
        <w:lang w:val="sr-Latn-RS"/>
      </w:rPr>
      <w:t>20</w:t>
    </w:r>
    <w:r>
      <w:rPr>
        <w:szCs w:val="24"/>
      </w:rPr>
      <w:t xml:space="preserve"> (</w:t>
    </w:r>
    <w:r>
      <w:rPr>
        <w:szCs w:val="24"/>
        <w:lang w:val="sr-Latn-RS"/>
      </w:rPr>
      <w:t>883</w:t>
    </w:r>
    <w:r>
      <w:rPr>
        <w:szCs w:val="24"/>
      </w:rPr>
      <w:t>/2020)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Default="00FB6879" w:rsidP="004276AD">
    <w:pPr>
      <w:pStyle w:val="Header"/>
    </w:pPr>
  </w:p>
  <w:p w:rsidR="00FB6879" w:rsidRPr="00333E54" w:rsidRDefault="00FB687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r w:rsidRPr="00333E54">
      <w:rPr>
        <w:szCs w:val="24"/>
      </w:rPr>
      <w:t xml:space="preserve">ЈН </w:t>
    </w:r>
    <w:r>
      <w:rPr>
        <w:szCs w:val="24"/>
      </w:rPr>
      <w:t>3000/</w:t>
    </w:r>
    <w:r>
      <w:rPr>
        <w:szCs w:val="24"/>
        <w:lang w:val="sr-Cyrl-RS"/>
      </w:rPr>
      <w:t>0786</w:t>
    </w:r>
    <w:r>
      <w:rPr>
        <w:szCs w:val="24"/>
      </w:rPr>
      <w:t>/20</w:t>
    </w:r>
    <w:r>
      <w:rPr>
        <w:szCs w:val="24"/>
        <w:lang w:val="sr-Cyrl-RS"/>
      </w:rPr>
      <w:t>20</w:t>
    </w:r>
    <w:r>
      <w:rPr>
        <w:szCs w:val="24"/>
      </w:rPr>
      <w:t xml:space="preserve"> (</w:t>
    </w:r>
    <w:r>
      <w:rPr>
        <w:szCs w:val="24"/>
        <w:lang w:val="sr-Cyrl-RS"/>
      </w:rPr>
      <w:t>883</w:t>
    </w:r>
    <w:r>
      <w:rPr>
        <w:szCs w:val="24"/>
      </w:rPr>
      <w:t>/20</w:t>
    </w:r>
    <w:r>
      <w:rPr>
        <w:szCs w:val="24"/>
        <w:lang w:val="sr-Cyrl-RS"/>
      </w:rPr>
      <w:t>20</w:t>
    </w:r>
    <w:r w:rsidRPr="00D9785A">
      <w:rPr>
        <w:szCs w:val="24"/>
      </w:rPr>
      <w:t>)</w:t>
    </w:r>
  </w:p>
  <w:p w:rsidR="00FB6879" w:rsidRPr="00210557" w:rsidRDefault="00FB6879"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Default="00FB6879" w:rsidP="004276AD">
    <w:pPr>
      <w:pStyle w:val="Header"/>
      <w:rPr>
        <w:sz w:val="20"/>
      </w:rPr>
    </w:pPr>
  </w:p>
  <w:p w:rsidR="00FB6879" w:rsidRDefault="00FB6879" w:rsidP="00D67E5A">
    <w:pPr>
      <w:pStyle w:val="Header"/>
      <w:rPr>
        <w:szCs w:val="24"/>
      </w:rPr>
    </w:pPr>
    <w:r w:rsidRPr="00113B84">
      <w:rPr>
        <w:szCs w:val="24"/>
      </w:rPr>
      <w:t xml:space="preserve">ЈП „Електропривреда Србије“ Београд  </w:t>
    </w:r>
    <w:r>
      <w:rPr>
        <w:szCs w:val="24"/>
      </w:rPr>
      <w:t xml:space="preserve">        Конкурсна документација</w:t>
    </w:r>
  </w:p>
  <w:p w:rsidR="00FB6879" w:rsidRPr="00113B84" w:rsidRDefault="00FB6879"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0786</w:t>
    </w:r>
    <w:r>
      <w:rPr>
        <w:rFonts w:eastAsia="Arial Unicode MS"/>
      </w:rPr>
      <w:t>/20</w:t>
    </w:r>
    <w:r>
      <w:rPr>
        <w:rFonts w:eastAsia="Arial Unicode MS"/>
        <w:lang w:val="sr-Cyrl-RS"/>
      </w:rPr>
      <w:t>20</w:t>
    </w:r>
    <w:r>
      <w:rPr>
        <w:rFonts w:eastAsia="Arial Unicode MS"/>
      </w:rPr>
      <w:t xml:space="preserve"> (</w:t>
    </w:r>
    <w:r>
      <w:rPr>
        <w:rFonts w:eastAsia="Arial Unicode MS"/>
        <w:lang w:val="sr-Cyrl-RS"/>
      </w:rPr>
      <w:t>883</w:t>
    </w:r>
    <w:r>
      <w:rPr>
        <w:rFonts w:eastAsia="Arial Unicode MS"/>
      </w:rPr>
      <w:t>/20</w:t>
    </w:r>
    <w:r>
      <w:rPr>
        <w:rFonts w:eastAsia="Arial Unicode MS"/>
        <w:lang w:val="sr-Cyrl-RS"/>
      </w:rPr>
      <w:t>20</w:t>
    </w:r>
    <w:r>
      <w:rPr>
        <w:rFonts w:eastAsia="Arial Unicode MS"/>
      </w:rPr>
      <w:t>)</w:t>
    </w:r>
  </w:p>
  <w:p w:rsidR="00FB6879" w:rsidRPr="004276AD" w:rsidRDefault="00FB6879"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79" w:rsidRDefault="00FB6879" w:rsidP="004276AD">
    <w:pPr>
      <w:pStyle w:val="Header"/>
    </w:pPr>
  </w:p>
  <w:p w:rsidR="00FB6879" w:rsidRPr="00210557" w:rsidRDefault="00FB6879" w:rsidP="00137422">
    <w:pPr>
      <w:pStyle w:val="Header"/>
    </w:pPr>
    <w:r w:rsidRPr="00113B84">
      <w:rPr>
        <w:szCs w:val="24"/>
      </w:rPr>
      <w:t xml:space="preserve">ЈП „Електропривреда Србије“ Београд  </w:t>
    </w:r>
    <w:r>
      <w:rPr>
        <w:szCs w:val="24"/>
      </w:rPr>
      <w:t xml:space="preserve">        Конкурсна документација ЈН</w:t>
    </w:r>
    <w:r>
      <w:rPr>
        <w:b/>
        <w:szCs w:val="24"/>
      </w:rPr>
      <w:t xml:space="preserve">    </w:t>
    </w:r>
    <w:r>
      <w:rPr>
        <w:szCs w:val="24"/>
      </w:rPr>
      <w:t>3000/</w:t>
    </w:r>
    <w:r>
      <w:rPr>
        <w:szCs w:val="24"/>
        <w:lang w:val="sr-Cyrl-RS"/>
      </w:rPr>
      <w:t>0917</w:t>
    </w:r>
    <w:r>
      <w:rPr>
        <w:szCs w:val="24"/>
      </w:rPr>
      <w:t>/201</w:t>
    </w:r>
    <w:r>
      <w:rPr>
        <w:szCs w:val="24"/>
        <w:lang w:val="sr-Cyrl-RS"/>
      </w:rPr>
      <w:t>8</w:t>
    </w:r>
    <w:r>
      <w:rPr>
        <w:szCs w:val="24"/>
      </w:rPr>
      <w:t xml:space="preserve"> (</w:t>
    </w:r>
    <w:r>
      <w:rPr>
        <w:szCs w:val="24"/>
        <w:lang w:val="sr-Cyrl-RS"/>
      </w:rPr>
      <w:t>107</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77D6C4B"/>
    <w:multiLevelType w:val="hybridMultilevel"/>
    <w:tmpl w:val="32CC0E62"/>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40B7001"/>
    <w:multiLevelType w:val="multilevel"/>
    <w:tmpl w:val="497CAC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6013AD3"/>
    <w:multiLevelType w:val="multilevel"/>
    <w:tmpl w:val="BC3A8D32"/>
    <w:lvl w:ilvl="0">
      <w:start w:val="6"/>
      <w:numFmt w:val="decimal"/>
      <w:lvlText w:val="%1"/>
      <w:lvlJc w:val="left"/>
      <w:pPr>
        <w:ind w:left="420" w:hanging="420"/>
      </w:pPr>
      <w:rPr>
        <w:rFonts w:hint="default"/>
      </w:rPr>
    </w:lvl>
    <w:lvl w:ilvl="1">
      <w:start w:val="31"/>
      <w:numFmt w:val="decimal"/>
      <w:lvlText w:val="%1.%2"/>
      <w:lvlJc w:val="left"/>
      <w:pPr>
        <w:ind w:left="1590" w:hanging="4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69">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AA76A7D"/>
    <w:multiLevelType w:val="hybridMultilevel"/>
    <w:tmpl w:val="EDB83A60"/>
    <w:lvl w:ilvl="0" w:tplc="241A000F">
      <w:start w:val="6"/>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4">
    <w:nsid w:val="3C8A376A"/>
    <w:multiLevelType w:val="hybridMultilevel"/>
    <w:tmpl w:val="E8D25FD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4">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816210DA"/>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8AE36C5"/>
    <w:multiLevelType w:val="hybridMultilevel"/>
    <w:tmpl w:val="E640B9A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717E4EDD"/>
    <w:multiLevelType w:val="hybridMultilevel"/>
    <w:tmpl w:val="6FA6A6CC"/>
    <w:lvl w:ilvl="0" w:tplc="241A0001">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B012E72"/>
    <w:multiLevelType w:val="hybridMultilevel"/>
    <w:tmpl w:val="E266FA84"/>
    <w:lvl w:ilvl="0" w:tplc="241A0001">
      <w:start w:val="1"/>
      <w:numFmt w:val="bullet"/>
      <w:lvlText w:val=""/>
      <w:lvlJc w:val="left"/>
      <w:pPr>
        <w:ind w:left="726" w:hanging="360"/>
      </w:pPr>
      <w:rPr>
        <w:rFonts w:ascii="Symbol" w:hAnsi="Symbol" w:hint="default"/>
      </w:rPr>
    </w:lvl>
    <w:lvl w:ilvl="1" w:tplc="241A0003" w:tentative="1">
      <w:start w:val="1"/>
      <w:numFmt w:val="bullet"/>
      <w:lvlText w:val="o"/>
      <w:lvlJc w:val="left"/>
      <w:pPr>
        <w:ind w:left="1446" w:hanging="360"/>
      </w:pPr>
      <w:rPr>
        <w:rFonts w:ascii="Courier New" w:hAnsi="Courier New" w:cs="Courier New" w:hint="default"/>
      </w:rPr>
    </w:lvl>
    <w:lvl w:ilvl="2" w:tplc="241A0005" w:tentative="1">
      <w:start w:val="1"/>
      <w:numFmt w:val="bullet"/>
      <w:lvlText w:val=""/>
      <w:lvlJc w:val="left"/>
      <w:pPr>
        <w:ind w:left="2166" w:hanging="360"/>
      </w:pPr>
      <w:rPr>
        <w:rFonts w:ascii="Wingdings" w:hAnsi="Wingdings" w:hint="default"/>
      </w:rPr>
    </w:lvl>
    <w:lvl w:ilvl="3" w:tplc="241A0001" w:tentative="1">
      <w:start w:val="1"/>
      <w:numFmt w:val="bullet"/>
      <w:lvlText w:val=""/>
      <w:lvlJc w:val="left"/>
      <w:pPr>
        <w:ind w:left="2886" w:hanging="360"/>
      </w:pPr>
      <w:rPr>
        <w:rFonts w:ascii="Symbol" w:hAnsi="Symbol" w:hint="default"/>
      </w:rPr>
    </w:lvl>
    <w:lvl w:ilvl="4" w:tplc="241A0003" w:tentative="1">
      <w:start w:val="1"/>
      <w:numFmt w:val="bullet"/>
      <w:lvlText w:val="o"/>
      <w:lvlJc w:val="left"/>
      <w:pPr>
        <w:ind w:left="3606" w:hanging="360"/>
      </w:pPr>
      <w:rPr>
        <w:rFonts w:ascii="Courier New" w:hAnsi="Courier New" w:cs="Courier New" w:hint="default"/>
      </w:rPr>
    </w:lvl>
    <w:lvl w:ilvl="5" w:tplc="241A0005" w:tentative="1">
      <w:start w:val="1"/>
      <w:numFmt w:val="bullet"/>
      <w:lvlText w:val=""/>
      <w:lvlJc w:val="left"/>
      <w:pPr>
        <w:ind w:left="4326" w:hanging="360"/>
      </w:pPr>
      <w:rPr>
        <w:rFonts w:ascii="Wingdings" w:hAnsi="Wingdings" w:hint="default"/>
      </w:rPr>
    </w:lvl>
    <w:lvl w:ilvl="6" w:tplc="241A0001" w:tentative="1">
      <w:start w:val="1"/>
      <w:numFmt w:val="bullet"/>
      <w:lvlText w:val=""/>
      <w:lvlJc w:val="left"/>
      <w:pPr>
        <w:ind w:left="5046" w:hanging="360"/>
      </w:pPr>
      <w:rPr>
        <w:rFonts w:ascii="Symbol" w:hAnsi="Symbol" w:hint="default"/>
      </w:rPr>
    </w:lvl>
    <w:lvl w:ilvl="7" w:tplc="241A0003" w:tentative="1">
      <w:start w:val="1"/>
      <w:numFmt w:val="bullet"/>
      <w:lvlText w:val="o"/>
      <w:lvlJc w:val="left"/>
      <w:pPr>
        <w:ind w:left="5766" w:hanging="360"/>
      </w:pPr>
      <w:rPr>
        <w:rFonts w:ascii="Courier New" w:hAnsi="Courier New" w:cs="Courier New" w:hint="default"/>
      </w:rPr>
    </w:lvl>
    <w:lvl w:ilvl="8" w:tplc="241A0005" w:tentative="1">
      <w:start w:val="1"/>
      <w:numFmt w:val="bullet"/>
      <w:lvlText w:val=""/>
      <w:lvlJc w:val="left"/>
      <w:pPr>
        <w:ind w:left="6486" w:hanging="360"/>
      </w:pPr>
      <w:rPr>
        <w:rFonts w:ascii="Wingdings" w:hAnsi="Wingding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nsid w:val="7DF61CC9"/>
    <w:multiLevelType w:val="hybridMultilevel"/>
    <w:tmpl w:val="DFF2FD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92"/>
  </w:num>
  <w:num w:numId="2">
    <w:abstractNumId w:val="65"/>
  </w:num>
  <w:num w:numId="3">
    <w:abstractNumId w:val="86"/>
  </w:num>
  <w:num w:numId="4">
    <w:abstractNumId w:val="57"/>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8"/>
  </w:num>
  <w:num w:numId="9">
    <w:abstractNumId w:val="75"/>
  </w:num>
  <w:num w:numId="10">
    <w:abstractNumId w:val="67"/>
  </w:num>
  <w:num w:numId="11">
    <w:abstractNumId w:val="61"/>
  </w:num>
  <w:num w:numId="12">
    <w:abstractNumId w:val="58"/>
  </w:num>
  <w:num w:numId="13">
    <w:abstractNumId w:val="64"/>
  </w:num>
  <w:num w:numId="14">
    <w:abstractNumId w:val="87"/>
  </w:num>
  <w:num w:numId="15">
    <w:abstractNumId w:val="80"/>
  </w:num>
  <w:num w:numId="16">
    <w:abstractNumId w:val="0"/>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85"/>
  </w:num>
  <w:num w:numId="23">
    <w:abstractNumId w:val="76"/>
  </w:num>
  <w:num w:numId="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num>
  <w:num w:numId="2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50"/>
  </w:num>
  <w:num w:numId="31">
    <w:abstractNumId w:val="73"/>
  </w:num>
  <w:num w:numId="32">
    <w:abstractNumId w:val="84"/>
  </w:num>
  <w:num w:numId="3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6"/>
  </w:num>
  <w:num w:numId="35">
    <w:abstractNumId w:val="99"/>
  </w:num>
  <w:num w:numId="36">
    <w:abstractNumId w:val="77"/>
  </w:num>
  <w:num w:numId="37">
    <w:abstractNumId w:val="69"/>
  </w:num>
  <w:num w:numId="38">
    <w:abstractNumId w:val="74"/>
  </w:num>
  <w:num w:numId="39">
    <w:abstractNumId w:val="68"/>
  </w:num>
  <w:num w:numId="40">
    <w:abstractNumId w:val="59"/>
  </w:num>
  <w:num w:numId="41">
    <w:abstractNumId w:val="18"/>
  </w:num>
  <w:num w:numId="42">
    <w:abstractNumId w:val="90"/>
  </w:num>
  <w:num w:numId="43">
    <w:abstractNumId w:val="97"/>
  </w:num>
  <w:num w:numId="44">
    <w:abstractNumId w:val="8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01C"/>
    <w:rsid w:val="0001466B"/>
    <w:rsid w:val="00014750"/>
    <w:rsid w:val="00014F46"/>
    <w:rsid w:val="00015894"/>
    <w:rsid w:val="00015D88"/>
    <w:rsid w:val="00015E2F"/>
    <w:rsid w:val="00015E7C"/>
    <w:rsid w:val="000167FC"/>
    <w:rsid w:val="00016F87"/>
    <w:rsid w:val="000170DE"/>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0D6"/>
    <w:rsid w:val="00023308"/>
    <w:rsid w:val="0002357D"/>
    <w:rsid w:val="00023BFF"/>
    <w:rsid w:val="00023D09"/>
    <w:rsid w:val="0002512F"/>
    <w:rsid w:val="00025304"/>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3E5C"/>
    <w:rsid w:val="00034535"/>
    <w:rsid w:val="00034580"/>
    <w:rsid w:val="0003493C"/>
    <w:rsid w:val="00034BA7"/>
    <w:rsid w:val="00034E4F"/>
    <w:rsid w:val="00034FFF"/>
    <w:rsid w:val="00035379"/>
    <w:rsid w:val="0003588D"/>
    <w:rsid w:val="000359EE"/>
    <w:rsid w:val="00035C04"/>
    <w:rsid w:val="00036222"/>
    <w:rsid w:val="000364AD"/>
    <w:rsid w:val="000365C7"/>
    <w:rsid w:val="00036776"/>
    <w:rsid w:val="00036BDD"/>
    <w:rsid w:val="0003771A"/>
    <w:rsid w:val="000377EA"/>
    <w:rsid w:val="00037A82"/>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5083D"/>
    <w:rsid w:val="00050CD6"/>
    <w:rsid w:val="00050FBE"/>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E1"/>
    <w:rsid w:val="00071018"/>
    <w:rsid w:val="00071074"/>
    <w:rsid w:val="000711DD"/>
    <w:rsid w:val="00071320"/>
    <w:rsid w:val="00071500"/>
    <w:rsid w:val="000718B1"/>
    <w:rsid w:val="00071FBC"/>
    <w:rsid w:val="000726B5"/>
    <w:rsid w:val="00072ABE"/>
    <w:rsid w:val="00072F86"/>
    <w:rsid w:val="00073409"/>
    <w:rsid w:val="00073D60"/>
    <w:rsid w:val="00073EC5"/>
    <w:rsid w:val="0007456F"/>
    <w:rsid w:val="000746B2"/>
    <w:rsid w:val="000754B9"/>
    <w:rsid w:val="00075F5B"/>
    <w:rsid w:val="0007605E"/>
    <w:rsid w:val="0007608E"/>
    <w:rsid w:val="000760C0"/>
    <w:rsid w:val="000765D5"/>
    <w:rsid w:val="00076DAD"/>
    <w:rsid w:val="0007717A"/>
    <w:rsid w:val="0007750C"/>
    <w:rsid w:val="00077746"/>
    <w:rsid w:val="00077A64"/>
    <w:rsid w:val="00077AC7"/>
    <w:rsid w:val="00077BE9"/>
    <w:rsid w:val="00077DE3"/>
    <w:rsid w:val="000800CE"/>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648"/>
    <w:rsid w:val="00090A5C"/>
    <w:rsid w:val="00090DF6"/>
    <w:rsid w:val="000912C2"/>
    <w:rsid w:val="00091388"/>
    <w:rsid w:val="000917DD"/>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011"/>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2DE"/>
    <w:rsid w:val="000A4D7F"/>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420C"/>
    <w:rsid w:val="000B4512"/>
    <w:rsid w:val="000B4588"/>
    <w:rsid w:val="000B45FD"/>
    <w:rsid w:val="000B47D8"/>
    <w:rsid w:val="000B4842"/>
    <w:rsid w:val="000B4859"/>
    <w:rsid w:val="000B486E"/>
    <w:rsid w:val="000B48E3"/>
    <w:rsid w:val="000B4905"/>
    <w:rsid w:val="000B4CCC"/>
    <w:rsid w:val="000B4D6F"/>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8A4"/>
    <w:rsid w:val="000D68C4"/>
    <w:rsid w:val="000D6A36"/>
    <w:rsid w:val="000D6ACE"/>
    <w:rsid w:val="000D6FD6"/>
    <w:rsid w:val="000D7758"/>
    <w:rsid w:val="000D77DB"/>
    <w:rsid w:val="000D7B65"/>
    <w:rsid w:val="000E0014"/>
    <w:rsid w:val="000E06B1"/>
    <w:rsid w:val="000E08CC"/>
    <w:rsid w:val="000E0FC1"/>
    <w:rsid w:val="000E10A1"/>
    <w:rsid w:val="000E1258"/>
    <w:rsid w:val="000E1606"/>
    <w:rsid w:val="000E177B"/>
    <w:rsid w:val="000E1B81"/>
    <w:rsid w:val="000E1C4A"/>
    <w:rsid w:val="000E1D0A"/>
    <w:rsid w:val="000E1FD4"/>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E6"/>
    <w:rsid w:val="000E75A0"/>
    <w:rsid w:val="000F0256"/>
    <w:rsid w:val="000F071C"/>
    <w:rsid w:val="000F0C38"/>
    <w:rsid w:val="000F162B"/>
    <w:rsid w:val="000F1885"/>
    <w:rsid w:val="000F191C"/>
    <w:rsid w:val="000F1D3E"/>
    <w:rsid w:val="000F1D75"/>
    <w:rsid w:val="000F1F11"/>
    <w:rsid w:val="000F298E"/>
    <w:rsid w:val="000F2A7A"/>
    <w:rsid w:val="000F2D1D"/>
    <w:rsid w:val="000F30CB"/>
    <w:rsid w:val="000F3138"/>
    <w:rsid w:val="000F33C3"/>
    <w:rsid w:val="000F364F"/>
    <w:rsid w:val="000F36A0"/>
    <w:rsid w:val="000F4109"/>
    <w:rsid w:val="000F4348"/>
    <w:rsid w:val="000F458B"/>
    <w:rsid w:val="000F4610"/>
    <w:rsid w:val="000F48FD"/>
    <w:rsid w:val="000F5222"/>
    <w:rsid w:val="000F53AA"/>
    <w:rsid w:val="000F54D2"/>
    <w:rsid w:val="000F57ED"/>
    <w:rsid w:val="000F59DB"/>
    <w:rsid w:val="000F6133"/>
    <w:rsid w:val="000F6421"/>
    <w:rsid w:val="000F683D"/>
    <w:rsid w:val="000F6D51"/>
    <w:rsid w:val="000F6EA8"/>
    <w:rsid w:val="000F7272"/>
    <w:rsid w:val="000F79CB"/>
    <w:rsid w:val="00100252"/>
    <w:rsid w:val="00100827"/>
    <w:rsid w:val="00100F41"/>
    <w:rsid w:val="00101220"/>
    <w:rsid w:val="00101492"/>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7F0"/>
    <w:rsid w:val="00104B87"/>
    <w:rsid w:val="00104FAA"/>
    <w:rsid w:val="00105121"/>
    <w:rsid w:val="001054E1"/>
    <w:rsid w:val="001056CC"/>
    <w:rsid w:val="0010570A"/>
    <w:rsid w:val="00105A35"/>
    <w:rsid w:val="00105DD3"/>
    <w:rsid w:val="001066B6"/>
    <w:rsid w:val="0010671F"/>
    <w:rsid w:val="0010683B"/>
    <w:rsid w:val="00107098"/>
    <w:rsid w:val="001070C7"/>
    <w:rsid w:val="0010773D"/>
    <w:rsid w:val="00107817"/>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90C"/>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54B"/>
    <w:rsid w:val="00157A0A"/>
    <w:rsid w:val="00157E0D"/>
    <w:rsid w:val="0016015F"/>
    <w:rsid w:val="0016027D"/>
    <w:rsid w:val="001603BC"/>
    <w:rsid w:val="001606AA"/>
    <w:rsid w:val="00160BF4"/>
    <w:rsid w:val="001612D9"/>
    <w:rsid w:val="00161309"/>
    <w:rsid w:val="00161766"/>
    <w:rsid w:val="0016196A"/>
    <w:rsid w:val="00161B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CD8"/>
    <w:rsid w:val="00173D1D"/>
    <w:rsid w:val="00173DCE"/>
    <w:rsid w:val="001743E1"/>
    <w:rsid w:val="001744CC"/>
    <w:rsid w:val="001748A0"/>
    <w:rsid w:val="00174F50"/>
    <w:rsid w:val="0017562D"/>
    <w:rsid w:val="00175774"/>
    <w:rsid w:val="0017585E"/>
    <w:rsid w:val="00175BA0"/>
    <w:rsid w:val="00175C8C"/>
    <w:rsid w:val="001760E9"/>
    <w:rsid w:val="001763E8"/>
    <w:rsid w:val="0017669B"/>
    <w:rsid w:val="00176914"/>
    <w:rsid w:val="00176AD9"/>
    <w:rsid w:val="00176E06"/>
    <w:rsid w:val="00176FF7"/>
    <w:rsid w:val="0017727A"/>
    <w:rsid w:val="00177669"/>
    <w:rsid w:val="00177A9A"/>
    <w:rsid w:val="00177CD2"/>
    <w:rsid w:val="00177CF7"/>
    <w:rsid w:val="00177EBF"/>
    <w:rsid w:val="00180100"/>
    <w:rsid w:val="00180680"/>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53A"/>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F1"/>
    <w:rsid w:val="001B6640"/>
    <w:rsid w:val="001B6BB1"/>
    <w:rsid w:val="001B6EAE"/>
    <w:rsid w:val="001B7C0C"/>
    <w:rsid w:val="001B7C30"/>
    <w:rsid w:val="001B7E0D"/>
    <w:rsid w:val="001C03D9"/>
    <w:rsid w:val="001C130F"/>
    <w:rsid w:val="001C1BA6"/>
    <w:rsid w:val="001C1C80"/>
    <w:rsid w:val="001C2554"/>
    <w:rsid w:val="001C2959"/>
    <w:rsid w:val="001C2D06"/>
    <w:rsid w:val="001C2DE2"/>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821"/>
    <w:rsid w:val="001D1EB2"/>
    <w:rsid w:val="001D307C"/>
    <w:rsid w:val="001D32F5"/>
    <w:rsid w:val="001D3C3D"/>
    <w:rsid w:val="001D3C84"/>
    <w:rsid w:val="001D3DBD"/>
    <w:rsid w:val="001D4246"/>
    <w:rsid w:val="001D4DC7"/>
    <w:rsid w:val="001D4E60"/>
    <w:rsid w:val="001D5159"/>
    <w:rsid w:val="001D5233"/>
    <w:rsid w:val="001D5473"/>
    <w:rsid w:val="001D5729"/>
    <w:rsid w:val="001D61A1"/>
    <w:rsid w:val="001D61A2"/>
    <w:rsid w:val="001D66F4"/>
    <w:rsid w:val="001D6C0F"/>
    <w:rsid w:val="001D6FC6"/>
    <w:rsid w:val="001D7032"/>
    <w:rsid w:val="001D73FC"/>
    <w:rsid w:val="001D744E"/>
    <w:rsid w:val="001D752F"/>
    <w:rsid w:val="001D770B"/>
    <w:rsid w:val="001E0154"/>
    <w:rsid w:val="001E0260"/>
    <w:rsid w:val="001E06AD"/>
    <w:rsid w:val="001E12BC"/>
    <w:rsid w:val="001E1402"/>
    <w:rsid w:val="001E1691"/>
    <w:rsid w:val="001E197A"/>
    <w:rsid w:val="001E1D8C"/>
    <w:rsid w:val="001E2223"/>
    <w:rsid w:val="001E2287"/>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BC"/>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AE9"/>
    <w:rsid w:val="00204F32"/>
    <w:rsid w:val="00205B96"/>
    <w:rsid w:val="00205C4A"/>
    <w:rsid w:val="002067CF"/>
    <w:rsid w:val="00206ABA"/>
    <w:rsid w:val="00206AD0"/>
    <w:rsid w:val="00206B4E"/>
    <w:rsid w:val="00207151"/>
    <w:rsid w:val="0020735B"/>
    <w:rsid w:val="00207423"/>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7691"/>
    <w:rsid w:val="002176BF"/>
    <w:rsid w:val="00217EA9"/>
    <w:rsid w:val="00220B82"/>
    <w:rsid w:val="0022170E"/>
    <w:rsid w:val="00221994"/>
    <w:rsid w:val="002227E8"/>
    <w:rsid w:val="00222BA3"/>
    <w:rsid w:val="00222C12"/>
    <w:rsid w:val="00222E33"/>
    <w:rsid w:val="00222EC2"/>
    <w:rsid w:val="00222F8E"/>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0A9"/>
    <w:rsid w:val="0022742B"/>
    <w:rsid w:val="002275E8"/>
    <w:rsid w:val="00227901"/>
    <w:rsid w:val="00227CD0"/>
    <w:rsid w:val="00227F17"/>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361"/>
    <w:rsid w:val="002444EC"/>
    <w:rsid w:val="0024485F"/>
    <w:rsid w:val="00244A86"/>
    <w:rsid w:val="00245371"/>
    <w:rsid w:val="002455CA"/>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459"/>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049"/>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B51"/>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A8"/>
    <w:rsid w:val="002879BB"/>
    <w:rsid w:val="00287A95"/>
    <w:rsid w:val="00290124"/>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687"/>
    <w:rsid w:val="00297F48"/>
    <w:rsid w:val="002A0233"/>
    <w:rsid w:val="002A04A7"/>
    <w:rsid w:val="002A0A12"/>
    <w:rsid w:val="002A0B81"/>
    <w:rsid w:val="002A0FAA"/>
    <w:rsid w:val="002A1887"/>
    <w:rsid w:val="002A2011"/>
    <w:rsid w:val="002A2488"/>
    <w:rsid w:val="002A28C9"/>
    <w:rsid w:val="002A2DD0"/>
    <w:rsid w:val="002A2EAD"/>
    <w:rsid w:val="002A3285"/>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42F"/>
    <w:rsid w:val="002C34EE"/>
    <w:rsid w:val="002C3543"/>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431"/>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795"/>
    <w:rsid w:val="002F3DAD"/>
    <w:rsid w:val="002F4585"/>
    <w:rsid w:val="002F45B3"/>
    <w:rsid w:val="002F48D1"/>
    <w:rsid w:val="002F536E"/>
    <w:rsid w:val="002F53FF"/>
    <w:rsid w:val="002F6A6E"/>
    <w:rsid w:val="0030017E"/>
    <w:rsid w:val="003003A5"/>
    <w:rsid w:val="00300AC5"/>
    <w:rsid w:val="00300AF6"/>
    <w:rsid w:val="0030144A"/>
    <w:rsid w:val="00301F20"/>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D8F"/>
    <w:rsid w:val="00305592"/>
    <w:rsid w:val="00305AD4"/>
    <w:rsid w:val="00305D38"/>
    <w:rsid w:val="00305D4A"/>
    <w:rsid w:val="003062C1"/>
    <w:rsid w:val="003063C6"/>
    <w:rsid w:val="00306B60"/>
    <w:rsid w:val="00306EB9"/>
    <w:rsid w:val="00306EDC"/>
    <w:rsid w:val="00306F47"/>
    <w:rsid w:val="0030777F"/>
    <w:rsid w:val="0030789D"/>
    <w:rsid w:val="00307990"/>
    <w:rsid w:val="00307C0F"/>
    <w:rsid w:val="003100D8"/>
    <w:rsid w:val="00310554"/>
    <w:rsid w:val="003108C8"/>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2F3"/>
    <w:rsid w:val="003336A8"/>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54"/>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8DE"/>
    <w:rsid w:val="00362975"/>
    <w:rsid w:val="003629E5"/>
    <w:rsid w:val="00362E73"/>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0B3"/>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4C1B"/>
    <w:rsid w:val="003851BF"/>
    <w:rsid w:val="003855EC"/>
    <w:rsid w:val="00385C26"/>
    <w:rsid w:val="003861B3"/>
    <w:rsid w:val="003863C1"/>
    <w:rsid w:val="00386410"/>
    <w:rsid w:val="003864E1"/>
    <w:rsid w:val="003867BF"/>
    <w:rsid w:val="00386CF5"/>
    <w:rsid w:val="00387971"/>
    <w:rsid w:val="003879DB"/>
    <w:rsid w:val="00387D92"/>
    <w:rsid w:val="003904AC"/>
    <w:rsid w:val="003904F7"/>
    <w:rsid w:val="00390889"/>
    <w:rsid w:val="003909F6"/>
    <w:rsid w:val="003916EB"/>
    <w:rsid w:val="00391789"/>
    <w:rsid w:val="003917A3"/>
    <w:rsid w:val="003917AE"/>
    <w:rsid w:val="003918E7"/>
    <w:rsid w:val="00391CCF"/>
    <w:rsid w:val="00391D2E"/>
    <w:rsid w:val="00392978"/>
    <w:rsid w:val="00392CF4"/>
    <w:rsid w:val="00392DE4"/>
    <w:rsid w:val="00392E30"/>
    <w:rsid w:val="003934F1"/>
    <w:rsid w:val="00393867"/>
    <w:rsid w:val="0039480A"/>
    <w:rsid w:val="00394C47"/>
    <w:rsid w:val="00394DEF"/>
    <w:rsid w:val="00395178"/>
    <w:rsid w:val="00395306"/>
    <w:rsid w:val="003955E9"/>
    <w:rsid w:val="00395BEC"/>
    <w:rsid w:val="00395F0F"/>
    <w:rsid w:val="00395FCD"/>
    <w:rsid w:val="00396044"/>
    <w:rsid w:val="00396048"/>
    <w:rsid w:val="003961E6"/>
    <w:rsid w:val="003966DA"/>
    <w:rsid w:val="00396996"/>
    <w:rsid w:val="003969D8"/>
    <w:rsid w:val="00396E3A"/>
    <w:rsid w:val="00396E50"/>
    <w:rsid w:val="00396EC6"/>
    <w:rsid w:val="0039717D"/>
    <w:rsid w:val="0039726A"/>
    <w:rsid w:val="00397697"/>
    <w:rsid w:val="00397A48"/>
    <w:rsid w:val="00397DF3"/>
    <w:rsid w:val="00397F14"/>
    <w:rsid w:val="003A02E9"/>
    <w:rsid w:val="003A0CD6"/>
    <w:rsid w:val="003A1440"/>
    <w:rsid w:val="003A15C6"/>
    <w:rsid w:val="003A18EB"/>
    <w:rsid w:val="003A1CBB"/>
    <w:rsid w:val="003A2004"/>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8C5"/>
    <w:rsid w:val="003A5AAB"/>
    <w:rsid w:val="003A5AD4"/>
    <w:rsid w:val="003A5B11"/>
    <w:rsid w:val="003A5BD4"/>
    <w:rsid w:val="003A5D72"/>
    <w:rsid w:val="003A681D"/>
    <w:rsid w:val="003A6ADE"/>
    <w:rsid w:val="003A7252"/>
    <w:rsid w:val="003A74F5"/>
    <w:rsid w:val="003A7C94"/>
    <w:rsid w:val="003B0493"/>
    <w:rsid w:val="003B0703"/>
    <w:rsid w:val="003B0A49"/>
    <w:rsid w:val="003B0F8E"/>
    <w:rsid w:val="003B0FEF"/>
    <w:rsid w:val="003B1316"/>
    <w:rsid w:val="003B17F1"/>
    <w:rsid w:val="003B1B5E"/>
    <w:rsid w:val="003B1E10"/>
    <w:rsid w:val="003B2219"/>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095"/>
    <w:rsid w:val="003B612E"/>
    <w:rsid w:val="003B6380"/>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358"/>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076"/>
    <w:rsid w:val="003D3414"/>
    <w:rsid w:val="003D37B2"/>
    <w:rsid w:val="003D38B6"/>
    <w:rsid w:val="003D4D04"/>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0C6"/>
    <w:rsid w:val="003F14D2"/>
    <w:rsid w:val="003F1545"/>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64"/>
    <w:rsid w:val="003F5EAC"/>
    <w:rsid w:val="003F5ED0"/>
    <w:rsid w:val="003F60C3"/>
    <w:rsid w:val="003F66A4"/>
    <w:rsid w:val="003F670B"/>
    <w:rsid w:val="003F6726"/>
    <w:rsid w:val="003F6858"/>
    <w:rsid w:val="003F6D84"/>
    <w:rsid w:val="003F79AB"/>
    <w:rsid w:val="003F7B3E"/>
    <w:rsid w:val="003F7DFD"/>
    <w:rsid w:val="003F7F17"/>
    <w:rsid w:val="00400160"/>
    <w:rsid w:val="0040080E"/>
    <w:rsid w:val="00400917"/>
    <w:rsid w:val="00400A38"/>
    <w:rsid w:val="00401787"/>
    <w:rsid w:val="00401970"/>
    <w:rsid w:val="00401AF8"/>
    <w:rsid w:val="00401C63"/>
    <w:rsid w:val="00401CD9"/>
    <w:rsid w:val="00401F5B"/>
    <w:rsid w:val="004023EA"/>
    <w:rsid w:val="0040245C"/>
    <w:rsid w:val="0040259D"/>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611"/>
    <w:rsid w:val="0041601E"/>
    <w:rsid w:val="00416130"/>
    <w:rsid w:val="00416358"/>
    <w:rsid w:val="0041640B"/>
    <w:rsid w:val="004164A3"/>
    <w:rsid w:val="00416B98"/>
    <w:rsid w:val="00417345"/>
    <w:rsid w:val="00417EBA"/>
    <w:rsid w:val="004206CB"/>
    <w:rsid w:val="00420C7E"/>
    <w:rsid w:val="00420F5D"/>
    <w:rsid w:val="00421BD7"/>
    <w:rsid w:val="00422032"/>
    <w:rsid w:val="004221F4"/>
    <w:rsid w:val="00422350"/>
    <w:rsid w:val="00422578"/>
    <w:rsid w:val="00422D01"/>
    <w:rsid w:val="004232F7"/>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2D9F"/>
    <w:rsid w:val="0043312E"/>
    <w:rsid w:val="00433673"/>
    <w:rsid w:val="00433784"/>
    <w:rsid w:val="004338C4"/>
    <w:rsid w:val="00433B83"/>
    <w:rsid w:val="0043431B"/>
    <w:rsid w:val="00434B16"/>
    <w:rsid w:val="004354FC"/>
    <w:rsid w:val="004359CD"/>
    <w:rsid w:val="00435A98"/>
    <w:rsid w:val="00435BEA"/>
    <w:rsid w:val="00435C5B"/>
    <w:rsid w:val="00436336"/>
    <w:rsid w:val="004363D8"/>
    <w:rsid w:val="0043654E"/>
    <w:rsid w:val="0043679B"/>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1DE"/>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0D32"/>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0A5"/>
    <w:rsid w:val="004A5249"/>
    <w:rsid w:val="004A53A1"/>
    <w:rsid w:val="004A547C"/>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2EFA"/>
    <w:rsid w:val="004E3430"/>
    <w:rsid w:val="004E38C8"/>
    <w:rsid w:val="004E3B14"/>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1FAC"/>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612"/>
    <w:rsid w:val="00502D60"/>
    <w:rsid w:val="00502E1C"/>
    <w:rsid w:val="00503040"/>
    <w:rsid w:val="005033F0"/>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C51"/>
    <w:rsid w:val="00507C67"/>
    <w:rsid w:val="005102CB"/>
    <w:rsid w:val="0051076C"/>
    <w:rsid w:val="00510945"/>
    <w:rsid w:val="00510C0B"/>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37E23"/>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FA"/>
    <w:rsid w:val="00550FE2"/>
    <w:rsid w:val="0055106E"/>
    <w:rsid w:val="005519B6"/>
    <w:rsid w:val="00551C38"/>
    <w:rsid w:val="0055219A"/>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BA4"/>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B8A"/>
    <w:rsid w:val="00572C64"/>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333"/>
    <w:rsid w:val="00580442"/>
    <w:rsid w:val="005805BD"/>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17C"/>
    <w:rsid w:val="00590C50"/>
    <w:rsid w:val="00591069"/>
    <w:rsid w:val="00591222"/>
    <w:rsid w:val="00591680"/>
    <w:rsid w:val="00591B88"/>
    <w:rsid w:val="00592C7D"/>
    <w:rsid w:val="00593106"/>
    <w:rsid w:val="0059310C"/>
    <w:rsid w:val="00593148"/>
    <w:rsid w:val="005933F4"/>
    <w:rsid w:val="00593434"/>
    <w:rsid w:val="00593EB1"/>
    <w:rsid w:val="00594D1F"/>
    <w:rsid w:val="00594F71"/>
    <w:rsid w:val="00595000"/>
    <w:rsid w:val="00595496"/>
    <w:rsid w:val="0059587B"/>
    <w:rsid w:val="005959ED"/>
    <w:rsid w:val="00595C24"/>
    <w:rsid w:val="00595CDD"/>
    <w:rsid w:val="005969A3"/>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4B7"/>
    <w:rsid w:val="005A3592"/>
    <w:rsid w:val="005A3999"/>
    <w:rsid w:val="005A3E21"/>
    <w:rsid w:val="005A4646"/>
    <w:rsid w:val="005A4D75"/>
    <w:rsid w:val="005A4F7B"/>
    <w:rsid w:val="005A5069"/>
    <w:rsid w:val="005A5497"/>
    <w:rsid w:val="005A5617"/>
    <w:rsid w:val="005A5626"/>
    <w:rsid w:val="005A5723"/>
    <w:rsid w:val="005A57D4"/>
    <w:rsid w:val="005A6144"/>
    <w:rsid w:val="005A65AD"/>
    <w:rsid w:val="005A699B"/>
    <w:rsid w:val="005A699E"/>
    <w:rsid w:val="005A6E71"/>
    <w:rsid w:val="005A703C"/>
    <w:rsid w:val="005A7129"/>
    <w:rsid w:val="005B08A3"/>
    <w:rsid w:val="005B0B4C"/>
    <w:rsid w:val="005B108A"/>
    <w:rsid w:val="005B1305"/>
    <w:rsid w:val="005B14C3"/>
    <w:rsid w:val="005B14F4"/>
    <w:rsid w:val="005B1CE6"/>
    <w:rsid w:val="005B1D92"/>
    <w:rsid w:val="005B24DF"/>
    <w:rsid w:val="005B2A19"/>
    <w:rsid w:val="005B4769"/>
    <w:rsid w:val="005B4823"/>
    <w:rsid w:val="005B4B5C"/>
    <w:rsid w:val="005B4BF7"/>
    <w:rsid w:val="005B5147"/>
    <w:rsid w:val="005B5392"/>
    <w:rsid w:val="005B5488"/>
    <w:rsid w:val="005B56D4"/>
    <w:rsid w:val="005B5A2D"/>
    <w:rsid w:val="005B5CAC"/>
    <w:rsid w:val="005B5D37"/>
    <w:rsid w:val="005B6192"/>
    <w:rsid w:val="005B6257"/>
    <w:rsid w:val="005B626C"/>
    <w:rsid w:val="005B6494"/>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93F"/>
    <w:rsid w:val="005F3C41"/>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ED0"/>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4F71"/>
    <w:rsid w:val="0064553E"/>
    <w:rsid w:val="0064572D"/>
    <w:rsid w:val="00645F72"/>
    <w:rsid w:val="006460AA"/>
    <w:rsid w:val="00646316"/>
    <w:rsid w:val="006469F3"/>
    <w:rsid w:val="00647193"/>
    <w:rsid w:val="00647A26"/>
    <w:rsid w:val="00647CF3"/>
    <w:rsid w:val="00650121"/>
    <w:rsid w:val="00650243"/>
    <w:rsid w:val="00650413"/>
    <w:rsid w:val="006506C2"/>
    <w:rsid w:val="00651441"/>
    <w:rsid w:val="00651550"/>
    <w:rsid w:val="006518CA"/>
    <w:rsid w:val="0065197C"/>
    <w:rsid w:val="00651AA8"/>
    <w:rsid w:val="00651E34"/>
    <w:rsid w:val="00651EBA"/>
    <w:rsid w:val="006522A0"/>
    <w:rsid w:val="006527EE"/>
    <w:rsid w:val="00652A26"/>
    <w:rsid w:val="00652D53"/>
    <w:rsid w:val="00652D55"/>
    <w:rsid w:val="0065369F"/>
    <w:rsid w:val="00653A2A"/>
    <w:rsid w:val="00653FA4"/>
    <w:rsid w:val="00654117"/>
    <w:rsid w:val="00654492"/>
    <w:rsid w:val="00654FEE"/>
    <w:rsid w:val="006551C1"/>
    <w:rsid w:val="0065596B"/>
    <w:rsid w:val="00655B9F"/>
    <w:rsid w:val="00655C81"/>
    <w:rsid w:val="00655D42"/>
    <w:rsid w:val="00655DE3"/>
    <w:rsid w:val="0065691A"/>
    <w:rsid w:val="00656927"/>
    <w:rsid w:val="00656B13"/>
    <w:rsid w:val="00656CAA"/>
    <w:rsid w:val="00657021"/>
    <w:rsid w:val="0065720C"/>
    <w:rsid w:val="00657291"/>
    <w:rsid w:val="006577BC"/>
    <w:rsid w:val="00660662"/>
    <w:rsid w:val="0066068A"/>
    <w:rsid w:val="00660E11"/>
    <w:rsid w:val="006615B5"/>
    <w:rsid w:val="006617D9"/>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1773"/>
    <w:rsid w:val="006720CE"/>
    <w:rsid w:val="00672264"/>
    <w:rsid w:val="006723D9"/>
    <w:rsid w:val="00672C02"/>
    <w:rsid w:val="00672DAC"/>
    <w:rsid w:val="006734A8"/>
    <w:rsid w:val="0067367A"/>
    <w:rsid w:val="00673B4A"/>
    <w:rsid w:val="00674172"/>
    <w:rsid w:val="006744BC"/>
    <w:rsid w:val="00674689"/>
    <w:rsid w:val="006747CA"/>
    <w:rsid w:val="00674801"/>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05"/>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C7C"/>
    <w:rsid w:val="006A4169"/>
    <w:rsid w:val="006A443F"/>
    <w:rsid w:val="006A466D"/>
    <w:rsid w:val="006A4727"/>
    <w:rsid w:val="006A48CE"/>
    <w:rsid w:val="006A49E0"/>
    <w:rsid w:val="006A4C93"/>
    <w:rsid w:val="006A500A"/>
    <w:rsid w:val="006A59FC"/>
    <w:rsid w:val="006A5A9A"/>
    <w:rsid w:val="006A5E41"/>
    <w:rsid w:val="006A6575"/>
    <w:rsid w:val="006A671E"/>
    <w:rsid w:val="006A6C3D"/>
    <w:rsid w:val="006A6CFF"/>
    <w:rsid w:val="006A6D02"/>
    <w:rsid w:val="006A6EFD"/>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765"/>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7D1"/>
    <w:rsid w:val="006D3A32"/>
    <w:rsid w:val="006D3ADF"/>
    <w:rsid w:val="006D3C09"/>
    <w:rsid w:val="006D3DF3"/>
    <w:rsid w:val="006D3F41"/>
    <w:rsid w:val="006D3FE6"/>
    <w:rsid w:val="006D434E"/>
    <w:rsid w:val="006D44C9"/>
    <w:rsid w:val="006D46BA"/>
    <w:rsid w:val="006D4977"/>
    <w:rsid w:val="006D4DFD"/>
    <w:rsid w:val="006D4E79"/>
    <w:rsid w:val="006D5434"/>
    <w:rsid w:val="006D582F"/>
    <w:rsid w:val="006D615C"/>
    <w:rsid w:val="006D6772"/>
    <w:rsid w:val="006D6FBA"/>
    <w:rsid w:val="006D70F1"/>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C7B"/>
    <w:rsid w:val="006F0D1E"/>
    <w:rsid w:val="006F174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48"/>
    <w:rsid w:val="006F4AE9"/>
    <w:rsid w:val="006F517A"/>
    <w:rsid w:val="006F549A"/>
    <w:rsid w:val="006F570F"/>
    <w:rsid w:val="006F571D"/>
    <w:rsid w:val="006F602A"/>
    <w:rsid w:val="006F642E"/>
    <w:rsid w:val="006F6DDA"/>
    <w:rsid w:val="006F6DEA"/>
    <w:rsid w:val="006F79BD"/>
    <w:rsid w:val="00700220"/>
    <w:rsid w:val="00700281"/>
    <w:rsid w:val="0070057A"/>
    <w:rsid w:val="007005DC"/>
    <w:rsid w:val="0070080F"/>
    <w:rsid w:val="00700E79"/>
    <w:rsid w:val="007014DA"/>
    <w:rsid w:val="007017E1"/>
    <w:rsid w:val="00701CC1"/>
    <w:rsid w:val="00701CE0"/>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370"/>
    <w:rsid w:val="00721732"/>
    <w:rsid w:val="00721793"/>
    <w:rsid w:val="007217B0"/>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57E"/>
    <w:rsid w:val="00724A35"/>
    <w:rsid w:val="00724A6C"/>
    <w:rsid w:val="00724C84"/>
    <w:rsid w:val="00725046"/>
    <w:rsid w:val="00725217"/>
    <w:rsid w:val="0072543B"/>
    <w:rsid w:val="00725CD5"/>
    <w:rsid w:val="00725DFD"/>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098"/>
    <w:rsid w:val="00737550"/>
    <w:rsid w:val="00737598"/>
    <w:rsid w:val="007377C4"/>
    <w:rsid w:val="00737BF7"/>
    <w:rsid w:val="007400B8"/>
    <w:rsid w:val="00740167"/>
    <w:rsid w:val="007407F7"/>
    <w:rsid w:val="00740954"/>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4024"/>
    <w:rsid w:val="0074417D"/>
    <w:rsid w:val="00744715"/>
    <w:rsid w:val="00745189"/>
    <w:rsid w:val="0074526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DC1"/>
    <w:rsid w:val="00753E06"/>
    <w:rsid w:val="00753FD4"/>
    <w:rsid w:val="007540D1"/>
    <w:rsid w:val="00754218"/>
    <w:rsid w:val="00754A3E"/>
    <w:rsid w:val="00754B7C"/>
    <w:rsid w:val="00754EF3"/>
    <w:rsid w:val="007550F3"/>
    <w:rsid w:val="0075530E"/>
    <w:rsid w:val="0075533B"/>
    <w:rsid w:val="00755721"/>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413"/>
    <w:rsid w:val="007669FF"/>
    <w:rsid w:val="00766E41"/>
    <w:rsid w:val="00767011"/>
    <w:rsid w:val="00767658"/>
    <w:rsid w:val="00767D2E"/>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D7D"/>
    <w:rsid w:val="00771E42"/>
    <w:rsid w:val="007725F4"/>
    <w:rsid w:val="00772805"/>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A57"/>
    <w:rsid w:val="00777CA1"/>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9FB"/>
    <w:rsid w:val="0079748E"/>
    <w:rsid w:val="007976DA"/>
    <w:rsid w:val="0079796E"/>
    <w:rsid w:val="00797AE8"/>
    <w:rsid w:val="00797B34"/>
    <w:rsid w:val="00797DFD"/>
    <w:rsid w:val="007A0114"/>
    <w:rsid w:val="007A026A"/>
    <w:rsid w:val="007A0327"/>
    <w:rsid w:val="007A0727"/>
    <w:rsid w:val="007A09AB"/>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220"/>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AA6"/>
    <w:rsid w:val="007B6B7C"/>
    <w:rsid w:val="007B6D4F"/>
    <w:rsid w:val="007B7529"/>
    <w:rsid w:val="007B78A6"/>
    <w:rsid w:val="007B7BDF"/>
    <w:rsid w:val="007B7F39"/>
    <w:rsid w:val="007C03B3"/>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F30"/>
    <w:rsid w:val="007D5048"/>
    <w:rsid w:val="007D55AA"/>
    <w:rsid w:val="007D58F6"/>
    <w:rsid w:val="007D5AD5"/>
    <w:rsid w:val="007D5DC9"/>
    <w:rsid w:val="007D5DE2"/>
    <w:rsid w:val="007D5EB6"/>
    <w:rsid w:val="007D6475"/>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6BE"/>
    <w:rsid w:val="007F2721"/>
    <w:rsid w:val="007F2ABC"/>
    <w:rsid w:val="007F2CBD"/>
    <w:rsid w:val="007F2CD7"/>
    <w:rsid w:val="007F2D62"/>
    <w:rsid w:val="007F3043"/>
    <w:rsid w:val="007F34EF"/>
    <w:rsid w:val="007F3679"/>
    <w:rsid w:val="007F36A5"/>
    <w:rsid w:val="007F36CF"/>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811"/>
    <w:rsid w:val="00806B68"/>
    <w:rsid w:val="00806DA1"/>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5DB"/>
    <w:rsid w:val="00816998"/>
    <w:rsid w:val="00816F3E"/>
    <w:rsid w:val="008172F2"/>
    <w:rsid w:val="008175FD"/>
    <w:rsid w:val="00817675"/>
    <w:rsid w:val="008176D9"/>
    <w:rsid w:val="008177CD"/>
    <w:rsid w:val="00817A1D"/>
    <w:rsid w:val="0082072C"/>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F9"/>
    <w:rsid w:val="0082353B"/>
    <w:rsid w:val="00823BE0"/>
    <w:rsid w:val="00823BFD"/>
    <w:rsid w:val="0082410A"/>
    <w:rsid w:val="008242C6"/>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571A"/>
    <w:rsid w:val="008457D5"/>
    <w:rsid w:val="0084629B"/>
    <w:rsid w:val="0084679C"/>
    <w:rsid w:val="00846B71"/>
    <w:rsid w:val="00846DA9"/>
    <w:rsid w:val="00847241"/>
    <w:rsid w:val="008475C9"/>
    <w:rsid w:val="00847825"/>
    <w:rsid w:val="00847ABD"/>
    <w:rsid w:val="00847AE9"/>
    <w:rsid w:val="00847BAB"/>
    <w:rsid w:val="0085045F"/>
    <w:rsid w:val="00850568"/>
    <w:rsid w:val="00850825"/>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7E0"/>
    <w:rsid w:val="00854CC9"/>
    <w:rsid w:val="00854DF0"/>
    <w:rsid w:val="00855F92"/>
    <w:rsid w:val="00856228"/>
    <w:rsid w:val="00856260"/>
    <w:rsid w:val="008564A4"/>
    <w:rsid w:val="008567F1"/>
    <w:rsid w:val="008568C8"/>
    <w:rsid w:val="00856933"/>
    <w:rsid w:val="00856ADC"/>
    <w:rsid w:val="00856D51"/>
    <w:rsid w:val="008571A4"/>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C4"/>
    <w:rsid w:val="008774EC"/>
    <w:rsid w:val="00877513"/>
    <w:rsid w:val="0087760F"/>
    <w:rsid w:val="00877BA7"/>
    <w:rsid w:val="00877C0C"/>
    <w:rsid w:val="00877D80"/>
    <w:rsid w:val="00877EFF"/>
    <w:rsid w:val="00877F45"/>
    <w:rsid w:val="00880A4D"/>
    <w:rsid w:val="00880C30"/>
    <w:rsid w:val="00880C65"/>
    <w:rsid w:val="00880E64"/>
    <w:rsid w:val="00881072"/>
    <w:rsid w:val="00881158"/>
    <w:rsid w:val="0088159F"/>
    <w:rsid w:val="00881801"/>
    <w:rsid w:val="00881C24"/>
    <w:rsid w:val="008821F5"/>
    <w:rsid w:val="008824BD"/>
    <w:rsid w:val="008824F8"/>
    <w:rsid w:val="008826D7"/>
    <w:rsid w:val="00882AF6"/>
    <w:rsid w:val="0088310B"/>
    <w:rsid w:val="008837A7"/>
    <w:rsid w:val="00883A39"/>
    <w:rsid w:val="00883E20"/>
    <w:rsid w:val="00884497"/>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991"/>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791"/>
    <w:rsid w:val="008A57A2"/>
    <w:rsid w:val="008A5D13"/>
    <w:rsid w:val="008A5EF9"/>
    <w:rsid w:val="008A6130"/>
    <w:rsid w:val="008A6266"/>
    <w:rsid w:val="008A63E0"/>
    <w:rsid w:val="008A6413"/>
    <w:rsid w:val="008A6558"/>
    <w:rsid w:val="008A6C2B"/>
    <w:rsid w:val="008A6F72"/>
    <w:rsid w:val="008A70B4"/>
    <w:rsid w:val="008A71C9"/>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5F5"/>
    <w:rsid w:val="008B5E97"/>
    <w:rsid w:val="008B5FBE"/>
    <w:rsid w:val="008B60BA"/>
    <w:rsid w:val="008B6273"/>
    <w:rsid w:val="008B6367"/>
    <w:rsid w:val="008B65D7"/>
    <w:rsid w:val="008B6606"/>
    <w:rsid w:val="008B6AB7"/>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33B1"/>
    <w:rsid w:val="008D38DC"/>
    <w:rsid w:val="008D43F4"/>
    <w:rsid w:val="008D46DF"/>
    <w:rsid w:val="008D476D"/>
    <w:rsid w:val="008D4C2B"/>
    <w:rsid w:val="008D4F98"/>
    <w:rsid w:val="008D5016"/>
    <w:rsid w:val="008D5429"/>
    <w:rsid w:val="008D5DD5"/>
    <w:rsid w:val="008D5F13"/>
    <w:rsid w:val="008D60CF"/>
    <w:rsid w:val="008D6D61"/>
    <w:rsid w:val="008D7004"/>
    <w:rsid w:val="008D71DE"/>
    <w:rsid w:val="008D71FC"/>
    <w:rsid w:val="008D7AB5"/>
    <w:rsid w:val="008D7CC6"/>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6E1"/>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AA"/>
    <w:rsid w:val="00903326"/>
    <w:rsid w:val="00903921"/>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CB"/>
    <w:rsid w:val="00912E0D"/>
    <w:rsid w:val="00912E2D"/>
    <w:rsid w:val="00913926"/>
    <w:rsid w:val="00913B1A"/>
    <w:rsid w:val="00913B82"/>
    <w:rsid w:val="00913CC3"/>
    <w:rsid w:val="0091448B"/>
    <w:rsid w:val="00914815"/>
    <w:rsid w:val="00914BEF"/>
    <w:rsid w:val="00915590"/>
    <w:rsid w:val="00915B26"/>
    <w:rsid w:val="009168B5"/>
    <w:rsid w:val="00916E86"/>
    <w:rsid w:val="00917181"/>
    <w:rsid w:val="00917B98"/>
    <w:rsid w:val="00917ED4"/>
    <w:rsid w:val="00917F71"/>
    <w:rsid w:val="0092000A"/>
    <w:rsid w:val="0092014D"/>
    <w:rsid w:val="00920267"/>
    <w:rsid w:val="009204F5"/>
    <w:rsid w:val="009206AC"/>
    <w:rsid w:val="00920E0C"/>
    <w:rsid w:val="00920F20"/>
    <w:rsid w:val="00921474"/>
    <w:rsid w:val="009219F7"/>
    <w:rsid w:val="00921EEF"/>
    <w:rsid w:val="00921F64"/>
    <w:rsid w:val="00921FC1"/>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39"/>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D7D"/>
    <w:rsid w:val="009474F9"/>
    <w:rsid w:val="009475BE"/>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467"/>
    <w:rsid w:val="009545AC"/>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7B2"/>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9D"/>
    <w:rsid w:val="0098440C"/>
    <w:rsid w:val="00984410"/>
    <w:rsid w:val="0098470B"/>
    <w:rsid w:val="00984938"/>
    <w:rsid w:val="0098526A"/>
    <w:rsid w:val="00985529"/>
    <w:rsid w:val="00985669"/>
    <w:rsid w:val="00985FCA"/>
    <w:rsid w:val="0098639A"/>
    <w:rsid w:val="0098669F"/>
    <w:rsid w:val="009867A8"/>
    <w:rsid w:val="00986F3D"/>
    <w:rsid w:val="00987239"/>
    <w:rsid w:val="0098738E"/>
    <w:rsid w:val="00987F9A"/>
    <w:rsid w:val="00990109"/>
    <w:rsid w:val="00990690"/>
    <w:rsid w:val="00990957"/>
    <w:rsid w:val="009915BC"/>
    <w:rsid w:val="00991890"/>
    <w:rsid w:val="009919AE"/>
    <w:rsid w:val="009919EF"/>
    <w:rsid w:val="00991A45"/>
    <w:rsid w:val="0099239F"/>
    <w:rsid w:val="009927B8"/>
    <w:rsid w:val="009927D3"/>
    <w:rsid w:val="00992AC0"/>
    <w:rsid w:val="00993169"/>
    <w:rsid w:val="009932E2"/>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794"/>
    <w:rsid w:val="00996CE7"/>
    <w:rsid w:val="00996EC8"/>
    <w:rsid w:val="009977EB"/>
    <w:rsid w:val="0099791F"/>
    <w:rsid w:val="00997DA3"/>
    <w:rsid w:val="00997FBB"/>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DB0"/>
    <w:rsid w:val="009A5E85"/>
    <w:rsid w:val="009A60F9"/>
    <w:rsid w:val="009A61F4"/>
    <w:rsid w:val="009A630B"/>
    <w:rsid w:val="009A665B"/>
    <w:rsid w:val="009A682F"/>
    <w:rsid w:val="009A6936"/>
    <w:rsid w:val="009A6D33"/>
    <w:rsid w:val="009A6FAB"/>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E91"/>
    <w:rsid w:val="009E215B"/>
    <w:rsid w:val="009E2308"/>
    <w:rsid w:val="009E23DB"/>
    <w:rsid w:val="009E285D"/>
    <w:rsid w:val="009E29C5"/>
    <w:rsid w:val="009E2CBB"/>
    <w:rsid w:val="009E2DD3"/>
    <w:rsid w:val="009E2FA8"/>
    <w:rsid w:val="009E339A"/>
    <w:rsid w:val="009E3427"/>
    <w:rsid w:val="009E3D3F"/>
    <w:rsid w:val="009E41E2"/>
    <w:rsid w:val="009E42F0"/>
    <w:rsid w:val="009E482A"/>
    <w:rsid w:val="009E49BB"/>
    <w:rsid w:val="009E4AAA"/>
    <w:rsid w:val="009E4B15"/>
    <w:rsid w:val="009E5027"/>
    <w:rsid w:val="009E52BA"/>
    <w:rsid w:val="009E52C7"/>
    <w:rsid w:val="009E5BD6"/>
    <w:rsid w:val="009E5DA0"/>
    <w:rsid w:val="009E64F6"/>
    <w:rsid w:val="009E68FE"/>
    <w:rsid w:val="009E69BC"/>
    <w:rsid w:val="009E6FF5"/>
    <w:rsid w:val="009E770A"/>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75B"/>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58"/>
    <w:rsid w:val="00A215D1"/>
    <w:rsid w:val="00A2190F"/>
    <w:rsid w:val="00A21A88"/>
    <w:rsid w:val="00A22046"/>
    <w:rsid w:val="00A221EE"/>
    <w:rsid w:val="00A227E1"/>
    <w:rsid w:val="00A227F3"/>
    <w:rsid w:val="00A22843"/>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8F9"/>
    <w:rsid w:val="00A310F5"/>
    <w:rsid w:val="00A3140C"/>
    <w:rsid w:val="00A315D5"/>
    <w:rsid w:val="00A31602"/>
    <w:rsid w:val="00A316B1"/>
    <w:rsid w:val="00A31FAC"/>
    <w:rsid w:val="00A32211"/>
    <w:rsid w:val="00A324E2"/>
    <w:rsid w:val="00A32AAB"/>
    <w:rsid w:val="00A33010"/>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F56"/>
    <w:rsid w:val="00A369B3"/>
    <w:rsid w:val="00A36DE4"/>
    <w:rsid w:val="00A376F9"/>
    <w:rsid w:val="00A3774E"/>
    <w:rsid w:val="00A37FA3"/>
    <w:rsid w:val="00A400D5"/>
    <w:rsid w:val="00A40992"/>
    <w:rsid w:val="00A41655"/>
    <w:rsid w:val="00A416A2"/>
    <w:rsid w:val="00A419B5"/>
    <w:rsid w:val="00A42020"/>
    <w:rsid w:val="00A4213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8FB"/>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2A5"/>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6FF6"/>
    <w:rsid w:val="00A67031"/>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DB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CC9"/>
    <w:rsid w:val="00AA3D2F"/>
    <w:rsid w:val="00AA3E74"/>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750"/>
    <w:rsid w:val="00AC580B"/>
    <w:rsid w:val="00AC59F9"/>
    <w:rsid w:val="00AC5B61"/>
    <w:rsid w:val="00AC5C4C"/>
    <w:rsid w:val="00AC5F14"/>
    <w:rsid w:val="00AC5F7C"/>
    <w:rsid w:val="00AC5F86"/>
    <w:rsid w:val="00AC5FD6"/>
    <w:rsid w:val="00AC6188"/>
    <w:rsid w:val="00AC6392"/>
    <w:rsid w:val="00AC63DD"/>
    <w:rsid w:val="00AC6F59"/>
    <w:rsid w:val="00AC712B"/>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99A"/>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4EC"/>
    <w:rsid w:val="00AF0797"/>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2DD"/>
    <w:rsid w:val="00AF475B"/>
    <w:rsid w:val="00AF4D5B"/>
    <w:rsid w:val="00AF4F9C"/>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9EF"/>
    <w:rsid w:val="00B25ADE"/>
    <w:rsid w:val="00B25AFF"/>
    <w:rsid w:val="00B25D18"/>
    <w:rsid w:val="00B26013"/>
    <w:rsid w:val="00B26266"/>
    <w:rsid w:val="00B2672B"/>
    <w:rsid w:val="00B269FE"/>
    <w:rsid w:val="00B26A1E"/>
    <w:rsid w:val="00B26D7C"/>
    <w:rsid w:val="00B270A3"/>
    <w:rsid w:val="00B3008E"/>
    <w:rsid w:val="00B302F6"/>
    <w:rsid w:val="00B3068E"/>
    <w:rsid w:val="00B3082B"/>
    <w:rsid w:val="00B30AAF"/>
    <w:rsid w:val="00B30D13"/>
    <w:rsid w:val="00B319A0"/>
    <w:rsid w:val="00B31A98"/>
    <w:rsid w:val="00B31D6B"/>
    <w:rsid w:val="00B3206C"/>
    <w:rsid w:val="00B322BF"/>
    <w:rsid w:val="00B325C6"/>
    <w:rsid w:val="00B33259"/>
    <w:rsid w:val="00B3393B"/>
    <w:rsid w:val="00B339BC"/>
    <w:rsid w:val="00B33F06"/>
    <w:rsid w:val="00B340DF"/>
    <w:rsid w:val="00B3425E"/>
    <w:rsid w:val="00B342AF"/>
    <w:rsid w:val="00B3479B"/>
    <w:rsid w:val="00B34B5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78"/>
    <w:rsid w:val="00B44559"/>
    <w:rsid w:val="00B4469E"/>
    <w:rsid w:val="00B454C1"/>
    <w:rsid w:val="00B45550"/>
    <w:rsid w:val="00B456E5"/>
    <w:rsid w:val="00B45D49"/>
    <w:rsid w:val="00B45DE7"/>
    <w:rsid w:val="00B46183"/>
    <w:rsid w:val="00B4686B"/>
    <w:rsid w:val="00B46B4E"/>
    <w:rsid w:val="00B46C9A"/>
    <w:rsid w:val="00B46D29"/>
    <w:rsid w:val="00B46F5D"/>
    <w:rsid w:val="00B47314"/>
    <w:rsid w:val="00B47C4B"/>
    <w:rsid w:val="00B47CCE"/>
    <w:rsid w:val="00B47E8B"/>
    <w:rsid w:val="00B505E8"/>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0EAB"/>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FDC"/>
    <w:rsid w:val="00B85FFD"/>
    <w:rsid w:val="00B861E8"/>
    <w:rsid w:val="00B862ED"/>
    <w:rsid w:val="00B8655D"/>
    <w:rsid w:val="00B865AA"/>
    <w:rsid w:val="00B8691A"/>
    <w:rsid w:val="00B86A60"/>
    <w:rsid w:val="00B86C00"/>
    <w:rsid w:val="00B86E5B"/>
    <w:rsid w:val="00B8736D"/>
    <w:rsid w:val="00B87501"/>
    <w:rsid w:val="00B87A9F"/>
    <w:rsid w:val="00B87E31"/>
    <w:rsid w:val="00B9038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CB0"/>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6FA0"/>
    <w:rsid w:val="00BB75B4"/>
    <w:rsid w:val="00BB7778"/>
    <w:rsid w:val="00BB7962"/>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8E4"/>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9B"/>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F23"/>
    <w:rsid w:val="00BF277D"/>
    <w:rsid w:val="00BF2AFB"/>
    <w:rsid w:val="00BF2E1B"/>
    <w:rsid w:val="00BF2FE2"/>
    <w:rsid w:val="00BF320A"/>
    <w:rsid w:val="00BF367D"/>
    <w:rsid w:val="00BF3711"/>
    <w:rsid w:val="00BF3748"/>
    <w:rsid w:val="00BF37FD"/>
    <w:rsid w:val="00BF39C7"/>
    <w:rsid w:val="00BF4204"/>
    <w:rsid w:val="00BF43C7"/>
    <w:rsid w:val="00BF4882"/>
    <w:rsid w:val="00BF4E1B"/>
    <w:rsid w:val="00BF4F69"/>
    <w:rsid w:val="00BF5065"/>
    <w:rsid w:val="00BF580C"/>
    <w:rsid w:val="00BF5BB3"/>
    <w:rsid w:val="00BF5F6A"/>
    <w:rsid w:val="00BF65FB"/>
    <w:rsid w:val="00BF6A4C"/>
    <w:rsid w:val="00BF6CF9"/>
    <w:rsid w:val="00BF70C8"/>
    <w:rsid w:val="00BF7360"/>
    <w:rsid w:val="00BF73AC"/>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85"/>
    <w:rsid w:val="00C12C75"/>
    <w:rsid w:val="00C12EF4"/>
    <w:rsid w:val="00C12FD2"/>
    <w:rsid w:val="00C13193"/>
    <w:rsid w:val="00C13396"/>
    <w:rsid w:val="00C1371F"/>
    <w:rsid w:val="00C138DE"/>
    <w:rsid w:val="00C13B1F"/>
    <w:rsid w:val="00C13BEF"/>
    <w:rsid w:val="00C14152"/>
    <w:rsid w:val="00C14157"/>
    <w:rsid w:val="00C1425C"/>
    <w:rsid w:val="00C14ED9"/>
    <w:rsid w:val="00C14F77"/>
    <w:rsid w:val="00C1530A"/>
    <w:rsid w:val="00C158C6"/>
    <w:rsid w:val="00C15E28"/>
    <w:rsid w:val="00C16743"/>
    <w:rsid w:val="00C16FD9"/>
    <w:rsid w:val="00C172AB"/>
    <w:rsid w:val="00C17734"/>
    <w:rsid w:val="00C17816"/>
    <w:rsid w:val="00C20108"/>
    <w:rsid w:val="00C20287"/>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A3A"/>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6014"/>
    <w:rsid w:val="00C37399"/>
    <w:rsid w:val="00C37A3F"/>
    <w:rsid w:val="00C37BF4"/>
    <w:rsid w:val="00C40127"/>
    <w:rsid w:val="00C405D0"/>
    <w:rsid w:val="00C409D6"/>
    <w:rsid w:val="00C4115F"/>
    <w:rsid w:val="00C418BB"/>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31B"/>
    <w:rsid w:val="00C55908"/>
    <w:rsid w:val="00C55AEB"/>
    <w:rsid w:val="00C55C8F"/>
    <w:rsid w:val="00C55CB0"/>
    <w:rsid w:val="00C55D9A"/>
    <w:rsid w:val="00C560B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6AE"/>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B4"/>
    <w:rsid w:val="00C84797"/>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9BE"/>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351"/>
    <w:rsid w:val="00CC49E4"/>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7A"/>
    <w:rsid w:val="00CD71F5"/>
    <w:rsid w:val="00CD7243"/>
    <w:rsid w:val="00CD74BE"/>
    <w:rsid w:val="00CD7631"/>
    <w:rsid w:val="00CD7B72"/>
    <w:rsid w:val="00CD7FD7"/>
    <w:rsid w:val="00CE02CF"/>
    <w:rsid w:val="00CE0591"/>
    <w:rsid w:val="00CE0D4E"/>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8DF"/>
    <w:rsid w:val="00D33AE6"/>
    <w:rsid w:val="00D34503"/>
    <w:rsid w:val="00D3458C"/>
    <w:rsid w:val="00D345A7"/>
    <w:rsid w:val="00D35C02"/>
    <w:rsid w:val="00D362AE"/>
    <w:rsid w:val="00D36996"/>
    <w:rsid w:val="00D3701C"/>
    <w:rsid w:val="00D370AF"/>
    <w:rsid w:val="00D370DA"/>
    <w:rsid w:val="00D372C8"/>
    <w:rsid w:val="00D37560"/>
    <w:rsid w:val="00D379CA"/>
    <w:rsid w:val="00D40190"/>
    <w:rsid w:val="00D4073C"/>
    <w:rsid w:val="00D407B8"/>
    <w:rsid w:val="00D40B31"/>
    <w:rsid w:val="00D40B94"/>
    <w:rsid w:val="00D4158F"/>
    <w:rsid w:val="00D41C4E"/>
    <w:rsid w:val="00D41FA8"/>
    <w:rsid w:val="00D4241C"/>
    <w:rsid w:val="00D428AE"/>
    <w:rsid w:val="00D429DF"/>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37B"/>
    <w:rsid w:val="00D465BD"/>
    <w:rsid w:val="00D46844"/>
    <w:rsid w:val="00D4698D"/>
    <w:rsid w:val="00D46BF3"/>
    <w:rsid w:val="00D46ECF"/>
    <w:rsid w:val="00D47688"/>
    <w:rsid w:val="00D47DBC"/>
    <w:rsid w:val="00D50202"/>
    <w:rsid w:val="00D50574"/>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4CFC"/>
    <w:rsid w:val="00D550CD"/>
    <w:rsid w:val="00D55179"/>
    <w:rsid w:val="00D5564B"/>
    <w:rsid w:val="00D559FC"/>
    <w:rsid w:val="00D563CB"/>
    <w:rsid w:val="00D56B3E"/>
    <w:rsid w:val="00D57062"/>
    <w:rsid w:val="00D572DA"/>
    <w:rsid w:val="00D6032D"/>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277"/>
    <w:rsid w:val="00D6548E"/>
    <w:rsid w:val="00D656B3"/>
    <w:rsid w:val="00D65BEB"/>
    <w:rsid w:val="00D661A1"/>
    <w:rsid w:val="00D66B35"/>
    <w:rsid w:val="00D66DB3"/>
    <w:rsid w:val="00D67757"/>
    <w:rsid w:val="00D67C01"/>
    <w:rsid w:val="00D67E5A"/>
    <w:rsid w:val="00D67F8E"/>
    <w:rsid w:val="00D70F0C"/>
    <w:rsid w:val="00D711B7"/>
    <w:rsid w:val="00D7169A"/>
    <w:rsid w:val="00D72C3B"/>
    <w:rsid w:val="00D73495"/>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6C7"/>
    <w:rsid w:val="00D85BDE"/>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CB8"/>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90D"/>
    <w:rsid w:val="00DB0B78"/>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ECF"/>
    <w:rsid w:val="00DB42FF"/>
    <w:rsid w:val="00DB4304"/>
    <w:rsid w:val="00DB4341"/>
    <w:rsid w:val="00DB4AC8"/>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20"/>
    <w:rsid w:val="00DC72E5"/>
    <w:rsid w:val="00DC72F3"/>
    <w:rsid w:val="00DC7408"/>
    <w:rsid w:val="00DC75EB"/>
    <w:rsid w:val="00DC7777"/>
    <w:rsid w:val="00DD01E2"/>
    <w:rsid w:val="00DD02F6"/>
    <w:rsid w:val="00DD1A68"/>
    <w:rsid w:val="00DD1BFB"/>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99"/>
    <w:rsid w:val="00DE45EA"/>
    <w:rsid w:val="00DE465C"/>
    <w:rsid w:val="00DE47BC"/>
    <w:rsid w:val="00DE485E"/>
    <w:rsid w:val="00DE49AB"/>
    <w:rsid w:val="00DE55E5"/>
    <w:rsid w:val="00DE6205"/>
    <w:rsid w:val="00DE6311"/>
    <w:rsid w:val="00DE6522"/>
    <w:rsid w:val="00DE69DB"/>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1AD"/>
    <w:rsid w:val="00DF4365"/>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30094"/>
    <w:rsid w:val="00E3020B"/>
    <w:rsid w:val="00E304C6"/>
    <w:rsid w:val="00E3057F"/>
    <w:rsid w:val="00E30758"/>
    <w:rsid w:val="00E30960"/>
    <w:rsid w:val="00E30B4B"/>
    <w:rsid w:val="00E30B79"/>
    <w:rsid w:val="00E30CF4"/>
    <w:rsid w:val="00E30F60"/>
    <w:rsid w:val="00E31210"/>
    <w:rsid w:val="00E31629"/>
    <w:rsid w:val="00E31D64"/>
    <w:rsid w:val="00E31D86"/>
    <w:rsid w:val="00E322A1"/>
    <w:rsid w:val="00E33A7E"/>
    <w:rsid w:val="00E33B4C"/>
    <w:rsid w:val="00E33DFB"/>
    <w:rsid w:val="00E34279"/>
    <w:rsid w:val="00E3438F"/>
    <w:rsid w:val="00E34AF4"/>
    <w:rsid w:val="00E34C2A"/>
    <w:rsid w:val="00E34CA3"/>
    <w:rsid w:val="00E34E3E"/>
    <w:rsid w:val="00E3502A"/>
    <w:rsid w:val="00E35470"/>
    <w:rsid w:val="00E354A4"/>
    <w:rsid w:val="00E359A5"/>
    <w:rsid w:val="00E35C75"/>
    <w:rsid w:val="00E35D58"/>
    <w:rsid w:val="00E35EFD"/>
    <w:rsid w:val="00E3624A"/>
    <w:rsid w:val="00E364D4"/>
    <w:rsid w:val="00E36A9D"/>
    <w:rsid w:val="00E36E58"/>
    <w:rsid w:val="00E36F01"/>
    <w:rsid w:val="00E37122"/>
    <w:rsid w:val="00E37D73"/>
    <w:rsid w:val="00E406E7"/>
    <w:rsid w:val="00E40BE1"/>
    <w:rsid w:val="00E40C3A"/>
    <w:rsid w:val="00E40CE7"/>
    <w:rsid w:val="00E40D62"/>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A88"/>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08E"/>
    <w:rsid w:val="00E8147F"/>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22C"/>
    <w:rsid w:val="00E96334"/>
    <w:rsid w:val="00E96537"/>
    <w:rsid w:val="00E9690E"/>
    <w:rsid w:val="00E96E2B"/>
    <w:rsid w:val="00E97F96"/>
    <w:rsid w:val="00EA03F6"/>
    <w:rsid w:val="00EA0BD4"/>
    <w:rsid w:val="00EA0E7E"/>
    <w:rsid w:val="00EA1533"/>
    <w:rsid w:val="00EA1632"/>
    <w:rsid w:val="00EA1925"/>
    <w:rsid w:val="00EA1974"/>
    <w:rsid w:val="00EA1B24"/>
    <w:rsid w:val="00EA1E6F"/>
    <w:rsid w:val="00EA211E"/>
    <w:rsid w:val="00EA3051"/>
    <w:rsid w:val="00EA330B"/>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665"/>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6312"/>
    <w:rsid w:val="00EC6805"/>
    <w:rsid w:val="00EC680D"/>
    <w:rsid w:val="00EC6A22"/>
    <w:rsid w:val="00EC6B1F"/>
    <w:rsid w:val="00EC6C01"/>
    <w:rsid w:val="00EC6DF1"/>
    <w:rsid w:val="00EC7099"/>
    <w:rsid w:val="00EC7547"/>
    <w:rsid w:val="00EC7ACB"/>
    <w:rsid w:val="00EC7E2B"/>
    <w:rsid w:val="00ED0014"/>
    <w:rsid w:val="00ED022F"/>
    <w:rsid w:val="00ED0BD8"/>
    <w:rsid w:val="00ED0D86"/>
    <w:rsid w:val="00ED11CE"/>
    <w:rsid w:val="00ED13B2"/>
    <w:rsid w:val="00ED1B4E"/>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B96"/>
    <w:rsid w:val="00EF0BA7"/>
    <w:rsid w:val="00EF0CAA"/>
    <w:rsid w:val="00EF1033"/>
    <w:rsid w:val="00EF1442"/>
    <w:rsid w:val="00EF146F"/>
    <w:rsid w:val="00EF165A"/>
    <w:rsid w:val="00EF17AA"/>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78"/>
    <w:rsid w:val="00F030DE"/>
    <w:rsid w:val="00F038B8"/>
    <w:rsid w:val="00F039C4"/>
    <w:rsid w:val="00F03DD5"/>
    <w:rsid w:val="00F03ED3"/>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B2D"/>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E65"/>
    <w:rsid w:val="00F31F6A"/>
    <w:rsid w:val="00F321A3"/>
    <w:rsid w:val="00F3289C"/>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332"/>
    <w:rsid w:val="00F6484F"/>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32"/>
    <w:rsid w:val="00F724B6"/>
    <w:rsid w:val="00F72A8A"/>
    <w:rsid w:val="00F72AEF"/>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B9A"/>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48A"/>
    <w:rsid w:val="00F918A2"/>
    <w:rsid w:val="00F91BEB"/>
    <w:rsid w:val="00F91CC6"/>
    <w:rsid w:val="00F91D1B"/>
    <w:rsid w:val="00F9262E"/>
    <w:rsid w:val="00F928D4"/>
    <w:rsid w:val="00F92AB0"/>
    <w:rsid w:val="00F92AC0"/>
    <w:rsid w:val="00F92E83"/>
    <w:rsid w:val="00F93D07"/>
    <w:rsid w:val="00F93D7B"/>
    <w:rsid w:val="00F93DC8"/>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702"/>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879"/>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948"/>
    <w:rsid w:val="00FC6A5C"/>
    <w:rsid w:val="00FC6C92"/>
    <w:rsid w:val="00FC7212"/>
    <w:rsid w:val="00FC7857"/>
    <w:rsid w:val="00FC7ABC"/>
    <w:rsid w:val="00FC7EDE"/>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643"/>
    <w:rsid w:val="00FD37D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529"/>
    <w:rsid w:val="00FE1780"/>
    <w:rsid w:val="00FE1844"/>
    <w:rsid w:val="00FE1B9D"/>
    <w:rsid w:val="00FE1D17"/>
    <w:rsid w:val="00FE2554"/>
    <w:rsid w:val="00FE2971"/>
    <w:rsid w:val="00FE2E6D"/>
    <w:rsid w:val="00FE2EE1"/>
    <w:rsid w:val="00FE2F41"/>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299"/>
    <w:rsid w:val="00FF0601"/>
    <w:rsid w:val="00FF08AC"/>
    <w:rsid w:val="00FF0AC2"/>
    <w:rsid w:val="00FF0BAA"/>
    <w:rsid w:val="00FF0ED7"/>
    <w:rsid w:val="00FF1348"/>
    <w:rsid w:val="00FF13F5"/>
    <w:rsid w:val="00FF148D"/>
    <w:rsid w:val="00FF1DB8"/>
    <w:rsid w:val="00FF2B27"/>
    <w:rsid w:val="00FF301A"/>
    <w:rsid w:val="00FF3102"/>
    <w:rsid w:val="00FF31A1"/>
    <w:rsid w:val="00FF3385"/>
    <w:rsid w:val="00FF3601"/>
    <w:rsid w:val="00FF3BD9"/>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662"/>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1"/>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710B3"/>
  </w:style>
  <w:style w:type="table" w:customStyle="1" w:styleId="TableGrid15">
    <w:name w:val="Table Grid15"/>
    <w:basedOn w:val="TableNormal"/>
    <w:next w:val="TableGrid"/>
    <w:rsid w:val="003710B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3710B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3710B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21"/>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3710B3"/>
  </w:style>
  <w:style w:type="table" w:customStyle="1" w:styleId="TableGrid15">
    <w:name w:val="Table Grid15"/>
    <w:basedOn w:val="TableNormal"/>
    <w:next w:val="TableGrid"/>
    <w:rsid w:val="003710B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3710B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3710B3"/>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bg.vi.sud.rs/lt/articles/o-visem-sudu/obavestenje-ke-za-pravna-lica.html" TargetMode="External"/><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microsoft.com/office/2007/relationships/stylesWithEffects" Target="stylesWithEffects.xml"/><Relationship Id="rId181" Type="http://schemas.openxmlformats.org/officeDocument/2006/relationships/image" Target="media/image2.jpeg"/><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apr.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settings" Target="settings.xml"/><Relationship Id="rId182" Type="http://schemas.openxmlformats.org/officeDocument/2006/relationships/header" Target="header3.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hyperlink" Target="http://www.apr.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rdjan.j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mailto:strahinja.stefanovic@eps.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5.xm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mailto:jovan.kalabic@eps.rs" TargetMode="External"/><Relationship Id="rId18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footer" Target="foot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mailto:%20srdjan.jankovic@"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image" Target="media/image1.png"/><Relationship Id="rId186" Type="http://schemas.openxmlformats.org/officeDocument/2006/relationships/footer" Target="footer6.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http://www.eps.r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CoverPageProperties xmlns="http://schemas.microsoft.com/office/2006/coverPageProps">
  <PublishDate>2013-06-03T00:00:00</PublishDate>
  <Abstract/>
  <CompanyAddress/>
  <CompanyPhone/>
  <CompanyFax/>
  <CompanyEmail/>
</CoverPageProperties>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E742F-94CF-48C8-9CAA-7EF30D047625}"/>
</file>

<file path=customXml/itemProps10.xml><?xml version="1.0" encoding="utf-8"?>
<ds:datastoreItem xmlns:ds="http://schemas.openxmlformats.org/officeDocument/2006/customXml" ds:itemID="{655BEFE3-3661-4562-8F77-770A773BDE4E}"/>
</file>

<file path=customXml/itemProps100.xml><?xml version="1.0" encoding="utf-8"?>
<ds:datastoreItem xmlns:ds="http://schemas.openxmlformats.org/officeDocument/2006/customXml" ds:itemID="{7A46555C-F537-4F21-9892-387283ECD7A6}"/>
</file>

<file path=customXml/itemProps101.xml><?xml version="1.0" encoding="utf-8"?>
<ds:datastoreItem xmlns:ds="http://schemas.openxmlformats.org/officeDocument/2006/customXml" ds:itemID="{727AB5BF-16E6-4095-B93D-B2A4C7C17703}"/>
</file>

<file path=customXml/itemProps102.xml><?xml version="1.0" encoding="utf-8"?>
<ds:datastoreItem xmlns:ds="http://schemas.openxmlformats.org/officeDocument/2006/customXml" ds:itemID="{0D8F05F3-359A-4617-9451-E4D625B3D3D4}"/>
</file>

<file path=customXml/itemProps103.xml><?xml version="1.0" encoding="utf-8"?>
<ds:datastoreItem xmlns:ds="http://schemas.openxmlformats.org/officeDocument/2006/customXml" ds:itemID="{4B1EAE0D-742D-4DEE-9D3E-883AAC92EC98}"/>
</file>

<file path=customXml/itemProps104.xml><?xml version="1.0" encoding="utf-8"?>
<ds:datastoreItem xmlns:ds="http://schemas.openxmlformats.org/officeDocument/2006/customXml" ds:itemID="{190DA942-4C4E-4371-A004-276300595ED7}"/>
</file>

<file path=customXml/itemProps105.xml><?xml version="1.0" encoding="utf-8"?>
<ds:datastoreItem xmlns:ds="http://schemas.openxmlformats.org/officeDocument/2006/customXml" ds:itemID="{222AA75A-E27B-48EC-8A87-F855862915DA}"/>
</file>

<file path=customXml/itemProps106.xml><?xml version="1.0" encoding="utf-8"?>
<ds:datastoreItem xmlns:ds="http://schemas.openxmlformats.org/officeDocument/2006/customXml" ds:itemID="{B128285B-C404-4FB8-82CB-6FBCEE685A5D}"/>
</file>

<file path=customXml/itemProps107.xml><?xml version="1.0" encoding="utf-8"?>
<ds:datastoreItem xmlns:ds="http://schemas.openxmlformats.org/officeDocument/2006/customXml" ds:itemID="{3DBC126A-A985-4662-A302-659EFA3ADB68}"/>
</file>

<file path=customXml/itemProps108.xml><?xml version="1.0" encoding="utf-8"?>
<ds:datastoreItem xmlns:ds="http://schemas.openxmlformats.org/officeDocument/2006/customXml" ds:itemID="{7833A4B7-A74F-48D9-B7A4-BE8A6ECDE994}"/>
</file>

<file path=customXml/itemProps109.xml><?xml version="1.0" encoding="utf-8"?>
<ds:datastoreItem xmlns:ds="http://schemas.openxmlformats.org/officeDocument/2006/customXml" ds:itemID="{CA70DA21-8477-4DBA-B44E-71CF3C9F4488}"/>
</file>

<file path=customXml/itemProps11.xml><?xml version="1.0" encoding="utf-8"?>
<ds:datastoreItem xmlns:ds="http://schemas.openxmlformats.org/officeDocument/2006/customXml" ds:itemID="{EAD0A0E9-F1E9-499E-A861-6E996EB65C87}"/>
</file>

<file path=customXml/itemProps110.xml><?xml version="1.0" encoding="utf-8"?>
<ds:datastoreItem xmlns:ds="http://schemas.openxmlformats.org/officeDocument/2006/customXml" ds:itemID="{6CB97A61-3428-4441-9E85-3BE75A0CFA53}"/>
</file>

<file path=customXml/itemProps111.xml><?xml version="1.0" encoding="utf-8"?>
<ds:datastoreItem xmlns:ds="http://schemas.openxmlformats.org/officeDocument/2006/customXml" ds:itemID="{043930EE-70DA-4854-9DD8-E89355483AA5}"/>
</file>

<file path=customXml/itemProps112.xml><?xml version="1.0" encoding="utf-8"?>
<ds:datastoreItem xmlns:ds="http://schemas.openxmlformats.org/officeDocument/2006/customXml" ds:itemID="{ABC69A46-743B-44E6-87AB-8A97836D51C2}"/>
</file>

<file path=customXml/itemProps113.xml><?xml version="1.0" encoding="utf-8"?>
<ds:datastoreItem xmlns:ds="http://schemas.openxmlformats.org/officeDocument/2006/customXml" ds:itemID="{873ECADC-E7F3-49E0-BA59-A753645540B2}"/>
</file>

<file path=customXml/itemProps114.xml><?xml version="1.0" encoding="utf-8"?>
<ds:datastoreItem xmlns:ds="http://schemas.openxmlformats.org/officeDocument/2006/customXml" ds:itemID="{36F5BE23-8C3E-41B3-8C70-422F3B5ADFD0}"/>
</file>

<file path=customXml/itemProps115.xml><?xml version="1.0" encoding="utf-8"?>
<ds:datastoreItem xmlns:ds="http://schemas.openxmlformats.org/officeDocument/2006/customXml" ds:itemID="{5E18970F-5142-4F3C-ADB7-7D9441802737}"/>
</file>

<file path=customXml/itemProps116.xml><?xml version="1.0" encoding="utf-8"?>
<ds:datastoreItem xmlns:ds="http://schemas.openxmlformats.org/officeDocument/2006/customXml" ds:itemID="{2493B392-A5FA-4C3C-A919-DD6D1F770E15}"/>
</file>

<file path=customXml/itemProps117.xml><?xml version="1.0" encoding="utf-8"?>
<ds:datastoreItem xmlns:ds="http://schemas.openxmlformats.org/officeDocument/2006/customXml" ds:itemID="{D27FAC35-6923-4F82-9A55-4FF932ADF377}"/>
</file>

<file path=customXml/itemProps118.xml><?xml version="1.0" encoding="utf-8"?>
<ds:datastoreItem xmlns:ds="http://schemas.openxmlformats.org/officeDocument/2006/customXml" ds:itemID="{C8F06095-A9A4-42B2-AFE7-AF130ABD0DF9}"/>
</file>

<file path=customXml/itemProps119.xml><?xml version="1.0" encoding="utf-8"?>
<ds:datastoreItem xmlns:ds="http://schemas.openxmlformats.org/officeDocument/2006/customXml" ds:itemID="{BE72C360-FF89-405C-88E5-9AC5DB72EBC9}"/>
</file>

<file path=customXml/itemProps12.xml><?xml version="1.0" encoding="utf-8"?>
<ds:datastoreItem xmlns:ds="http://schemas.openxmlformats.org/officeDocument/2006/customXml" ds:itemID="{32AB54D7-0818-4016-BC94-F20E61F455B7}"/>
</file>

<file path=customXml/itemProps120.xml><?xml version="1.0" encoding="utf-8"?>
<ds:datastoreItem xmlns:ds="http://schemas.openxmlformats.org/officeDocument/2006/customXml" ds:itemID="{FA4846DC-1CBA-4AB1-AAB0-E200F768F168}"/>
</file>

<file path=customXml/itemProps121.xml><?xml version="1.0" encoding="utf-8"?>
<ds:datastoreItem xmlns:ds="http://schemas.openxmlformats.org/officeDocument/2006/customXml" ds:itemID="{717C48C9-DC7B-462E-8A1F-D1C0372A3B0C}"/>
</file>

<file path=customXml/itemProps122.xml><?xml version="1.0" encoding="utf-8"?>
<ds:datastoreItem xmlns:ds="http://schemas.openxmlformats.org/officeDocument/2006/customXml" ds:itemID="{7A9CBD5E-7872-415F-A930-C0C5512A5C05}"/>
</file>

<file path=customXml/itemProps123.xml><?xml version="1.0" encoding="utf-8"?>
<ds:datastoreItem xmlns:ds="http://schemas.openxmlformats.org/officeDocument/2006/customXml" ds:itemID="{7153EEDC-DAF0-40A8-9EF0-A8EBE4110F07}"/>
</file>

<file path=customXml/itemProps124.xml><?xml version="1.0" encoding="utf-8"?>
<ds:datastoreItem xmlns:ds="http://schemas.openxmlformats.org/officeDocument/2006/customXml" ds:itemID="{A3BCE435-BBE3-4558-AAA6-88FC84A1D533}"/>
</file>

<file path=customXml/itemProps125.xml><?xml version="1.0" encoding="utf-8"?>
<ds:datastoreItem xmlns:ds="http://schemas.openxmlformats.org/officeDocument/2006/customXml" ds:itemID="{9122E2CD-6AB6-4BF7-8CD4-5F09EF45292A}"/>
</file>

<file path=customXml/itemProps126.xml><?xml version="1.0" encoding="utf-8"?>
<ds:datastoreItem xmlns:ds="http://schemas.openxmlformats.org/officeDocument/2006/customXml" ds:itemID="{BE5B2FFD-444D-4491-994B-4259EA9A1ED8}"/>
</file>

<file path=customXml/itemProps127.xml><?xml version="1.0" encoding="utf-8"?>
<ds:datastoreItem xmlns:ds="http://schemas.openxmlformats.org/officeDocument/2006/customXml" ds:itemID="{D90BBE51-7A0A-4159-AAC7-3BD8863E27E3}"/>
</file>

<file path=customXml/itemProps128.xml><?xml version="1.0" encoding="utf-8"?>
<ds:datastoreItem xmlns:ds="http://schemas.openxmlformats.org/officeDocument/2006/customXml" ds:itemID="{91094339-E504-41B5-992D-9C9E59DCCA3B}"/>
</file>

<file path=customXml/itemProps129.xml><?xml version="1.0" encoding="utf-8"?>
<ds:datastoreItem xmlns:ds="http://schemas.openxmlformats.org/officeDocument/2006/customXml" ds:itemID="{FCF5127C-99CB-48B7-B546-50C0107D1120}"/>
</file>

<file path=customXml/itemProps13.xml><?xml version="1.0" encoding="utf-8"?>
<ds:datastoreItem xmlns:ds="http://schemas.openxmlformats.org/officeDocument/2006/customXml" ds:itemID="{72F5C396-8528-4FB5-85C1-8C53DB0A1009}"/>
</file>

<file path=customXml/itemProps130.xml><?xml version="1.0" encoding="utf-8"?>
<ds:datastoreItem xmlns:ds="http://schemas.openxmlformats.org/officeDocument/2006/customXml" ds:itemID="{486E6145-1B78-4509-8D6C-270CBDD80851}"/>
</file>

<file path=customXml/itemProps131.xml><?xml version="1.0" encoding="utf-8"?>
<ds:datastoreItem xmlns:ds="http://schemas.openxmlformats.org/officeDocument/2006/customXml" ds:itemID="{2FC274E6-9810-4CAF-B14F-D751B52CE6FC}"/>
</file>

<file path=customXml/itemProps132.xml><?xml version="1.0" encoding="utf-8"?>
<ds:datastoreItem xmlns:ds="http://schemas.openxmlformats.org/officeDocument/2006/customXml" ds:itemID="{7D38B89A-B8FB-4AA2-8F71-74C4E78D982C}"/>
</file>

<file path=customXml/itemProps133.xml><?xml version="1.0" encoding="utf-8"?>
<ds:datastoreItem xmlns:ds="http://schemas.openxmlformats.org/officeDocument/2006/customXml" ds:itemID="{9A36F1EF-4EB9-453D-8C2B-BD89F359A4B6}"/>
</file>

<file path=customXml/itemProps134.xml><?xml version="1.0" encoding="utf-8"?>
<ds:datastoreItem xmlns:ds="http://schemas.openxmlformats.org/officeDocument/2006/customXml" ds:itemID="{494ECD17-34F8-4627-A7C7-286720034094}"/>
</file>

<file path=customXml/itemProps135.xml><?xml version="1.0" encoding="utf-8"?>
<ds:datastoreItem xmlns:ds="http://schemas.openxmlformats.org/officeDocument/2006/customXml" ds:itemID="{C45BB7A6-7C47-4355-AEEE-B8C6BF3D28CB}"/>
</file>

<file path=customXml/itemProps136.xml><?xml version="1.0" encoding="utf-8"?>
<ds:datastoreItem xmlns:ds="http://schemas.openxmlformats.org/officeDocument/2006/customXml" ds:itemID="{D484DDAF-3D9F-49F4-9169-5065E66CD814}"/>
</file>

<file path=customXml/itemProps137.xml><?xml version="1.0" encoding="utf-8"?>
<ds:datastoreItem xmlns:ds="http://schemas.openxmlformats.org/officeDocument/2006/customXml" ds:itemID="{E35678D3-C4F2-44BA-8EED-F6FD2BEFA9C1}"/>
</file>

<file path=customXml/itemProps138.xml><?xml version="1.0" encoding="utf-8"?>
<ds:datastoreItem xmlns:ds="http://schemas.openxmlformats.org/officeDocument/2006/customXml" ds:itemID="{15F2206E-BDBF-4CC8-A158-0D31504C9C9B}"/>
</file>

<file path=customXml/itemProps139.xml><?xml version="1.0" encoding="utf-8"?>
<ds:datastoreItem xmlns:ds="http://schemas.openxmlformats.org/officeDocument/2006/customXml" ds:itemID="{2AB3A31B-679E-457C-8EEA-84385D433219}"/>
</file>

<file path=customXml/itemProps14.xml><?xml version="1.0" encoding="utf-8"?>
<ds:datastoreItem xmlns:ds="http://schemas.openxmlformats.org/officeDocument/2006/customXml" ds:itemID="{447B1487-7DDC-4FB3-B818-583BCA95D878}"/>
</file>

<file path=customXml/itemProps140.xml><?xml version="1.0" encoding="utf-8"?>
<ds:datastoreItem xmlns:ds="http://schemas.openxmlformats.org/officeDocument/2006/customXml" ds:itemID="{A211B184-6E56-400A-A664-77DD9140861C}"/>
</file>

<file path=customXml/itemProps141.xml><?xml version="1.0" encoding="utf-8"?>
<ds:datastoreItem xmlns:ds="http://schemas.openxmlformats.org/officeDocument/2006/customXml" ds:itemID="{37047121-54DB-4FA9-B988-E3719B8BFEEE}"/>
</file>

<file path=customXml/itemProps142.xml><?xml version="1.0" encoding="utf-8"?>
<ds:datastoreItem xmlns:ds="http://schemas.openxmlformats.org/officeDocument/2006/customXml" ds:itemID="{57DC6DF8-7DD0-4375-872C-918BDF6FF0A5}"/>
</file>

<file path=customXml/itemProps143.xml><?xml version="1.0" encoding="utf-8"?>
<ds:datastoreItem xmlns:ds="http://schemas.openxmlformats.org/officeDocument/2006/customXml" ds:itemID="{9112297D-6B29-4BB7-85BE-DE1C16EF96F1}"/>
</file>

<file path=customXml/itemProps144.xml><?xml version="1.0" encoding="utf-8"?>
<ds:datastoreItem xmlns:ds="http://schemas.openxmlformats.org/officeDocument/2006/customXml" ds:itemID="{FE541573-47F4-4D24-B26C-66407F83AA5F}"/>
</file>

<file path=customXml/itemProps145.xml><?xml version="1.0" encoding="utf-8"?>
<ds:datastoreItem xmlns:ds="http://schemas.openxmlformats.org/officeDocument/2006/customXml" ds:itemID="{FAD39DCB-35B0-48FE-8D85-8F5524CC229E}"/>
</file>

<file path=customXml/itemProps146.xml><?xml version="1.0" encoding="utf-8"?>
<ds:datastoreItem xmlns:ds="http://schemas.openxmlformats.org/officeDocument/2006/customXml" ds:itemID="{4C5285EF-D075-4A9D-B4DE-FC1F810762F4}"/>
</file>

<file path=customXml/itemProps147.xml><?xml version="1.0" encoding="utf-8"?>
<ds:datastoreItem xmlns:ds="http://schemas.openxmlformats.org/officeDocument/2006/customXml" ds:itemID="{C17AB03C-D6EE-4EFB-B2E9-15D4B71052E6}"/>
</file>

<file path=customXml/itemProps148.xml><?xml version="1.0" encoding="utf-8"?>
<ds:datastoreItem xmlns:ds="http://schemas.openxmlformats.org/officeDocument/2006/customXml" ds:itemID="{53F5C221-D34B-424D-A6AE-FC911AD61B26}"/>
</file>

<file path=customXml/itemProps149.xml><?xml version="1.0" encoding="utf-8"?>
<ds:datastoreItem xmlns:ds="http://schemas.openxmlformats.org/officeDocument/2006/customXml" ds:itemID="{C722667D-3083-447B-A7DE-6382690544C4}"/>
</file>

<file path=customXml/itemProps15.xml><?xml version="1.0" encoding="utf-8"?>
<ds:datastoreItem xmlns:ds="http://schemas.openxmlformats.org/officeDocument/2006/customXml" ds:itemID="{9D4ACFA1-CF41-41E3-91CE-A28172139D26}"/>
</file>

<file path=customXml/itemProps150.xml><?xml version="1.0" encoding="utf-8"?>
<ds:datastoreItem xmlns:ds="http://schemas.openxmlformats.org/officeDocument/2006/customXml" ds:itemID="{3A8ED4F9-A6F7-4834-8181-1A4872323ECC}"/>
</file>

<file path=customXml/itemProps151.xml><?xml version="1.0" encoding="utf-8"?>
<ds:datastoreItem xmlns:ds="http://schemas.openxmlformats.org/officeDocument/2006/customXml" ds:itemID="{55C28740-54EB-4ACE-AD15-C4E3DCFEF40E}"/>
</file>

<file path=customXml/itemProps152.xml><?xml version="1.0" encoding="utf-8"?>
<ds:datastoreItem xmlns:ds="http://schemas.openxmlformats.org/officeDocument/2006/customXml" ds:itemID="{F1FC3836-541B-40CC-A2B9-6347B00B49E8}"/>
</file>

<file path=customXml/itemProps153.xml><?xml version="1.0" encoding="utf-8"?>
<ds:datastoreItem xmlns:ds="http://schemas.openxmlformats.org/officeDocument/2006/customXml" ds:itemID="{A43E5AF7-1F9F-4816-94F4-AE38E58FF85F}"/>
</file>

<file path=customXml/itemProps154.xml><?xml version="1.0" encoding="utf-8"?>
<ds:datastoreItem xmlns:ds="http://schemas.openxmlformats.org/officeDocument/2006/customXml" ds:itemID="{C7005B24-9B93-483C-BA81-58DC8DE03A0D}"/>
</file>

<file path=customXml/itemProps155.xml><?xml version="1.0" encoding="utf-8"?>
<ds:datastoreItem xmlns:ds="http://schemas.openxmlformats.org/officeDocument/2006/customXml" ds:itemID="{A049CBED-91CC-48F6-A940-6D88C1822F06}"/>
</file>

<file path=customXml/itemProps156.xml><?xml version="1.0" encoding="utf-8"?>
<ds:datastoreItem xmlns:ds="http://schemas.openxmlformats.org/officeDocument/2006/customXml" ds:itemID="{CE4048A4-4A2E-425B-9CF9-94196322EF87}"/>
</file>

<file path=customXml/itemProps157.xml><?xml version="1.0" encoding="utf-8"?>
<ds:datastoreItem xmlns:ds="http://schemas.openxmlformats.org/officeDocument/2006/customXml" ds:itemID="{F5845A7B-EC2F-4D43-A227-7DDF7B798E54}"/>
</file>

<file path=customXml/itemProps158.xml><?xml version="1.0" encoding="utf-8"?>
<ds:datastoreItem xmlns:ds="http://schemas.openxmlformats.org/officeDocument/2006/customXml" ds:itemID="{6A0B17E7-F3FF-4763-93EA-D24144CB4B28}"/>
</file>

<file path=customXml/itemProps159.xml><?xml version="1.0" encoding="utf-8"?>
<ds:datastoreItem xmlns:ds="http://schemas.openxmlformats.org/officeDocument/2006/customXml" ds:itemID="{04A9F374-45F3-4296-A713-22576437AC86}"/>
</file>

<file path=customXml/itemProps16.xml><?xml version="1.0" encoding="utf-8"?>
<ds:datastoreItem xmlns:ds="http://schemas.openxmlformats.org/officeDocument/2006/customXml" ds:itemID="{2FE08AD9-631E-405B-B0B0-DE4950A5B771}"/>
</file>

<file path=customXml/itemProps160.xml><?xml version="1.0" encoding="utf-8"?>
<ds:datastoreItem xmlns:ds="http://schemas.openxmlformats.org/officeDocument/2006/customXml" ds:itemID="{26AA5E4B-176A-494D-9C71-624803DDC7DD}"/>
</file>

<file path=customXml/itemProps17.xml><?xml version="1.0" encoding="utf-8"?>
<ds:datastoreItem xmlns:ds="http://schemas.openxmlformats.org/officeDocument/2006/customXml" ds:itemID="{CD35E1E2-CC3E-4A02-9795-213F40D88225}"/>
</file>

<file path=customXml/itemProps18.xml><?xml version="1.0" encoding="utf-8"?>
<ds:datastoreItem xmlns:ds="http://schemas.openxmlformats.org/officeDocument/2006/customXml" ds:itemID="{89A40F8F-884C-4CE5-B38B-25337BEB56B1}"/>
</file>

<file path=customXml/itemProps19.xml><?xml version="1.0" encoding="utf-8"?>
<ds:datastoreItem xmlns:ds="http://schemas.openxmlformats.org/officeDocument/2006/customXml" ds:itemID="{90396372-E7FD-4A0E-87D7-C82AE8C7DE91}"/>
</file>

<file path=customXml/itemProps2.xml><?xml version="1.0" encoding="utf-8"?>
<ds:datastoreItem xmlns:ds="http://schemas.openxmlformats.org/officeDocument/2006/customXml" ds:itemID="{D765E3B3-7E75-4C78-9DA8-0D02781041EB}"/>
</file>

<file path=customXml/itemProps20.xml><?xml version="1.0" encoding="utf-8"?>
<ds:datastoreItem xmlns:ds="http://schemas.openxmlformats.org/officeDocument/2006/customXml" ds:itemID="{BF45ACD0-9B5F-4D11-8434-4CE34687B4DF}"/>
</file>

<file path=customXml/itemProps21.xml><?xml version="1.0" encoding="utf-8"?>
<ds:datastoreItem xmlns:ds="http://schemas.openxmlformats.org/officeDocument/2006/customXml" ds:itemID="{6F4CB529-181B-48EB-8083-24C32B992C7E}"/>
</file>

<file path=customXml/itemProps22.xml><?xml version="1.0" encoding="utf-8"?>
<ds:datastoreItem xmlns:ds="http://schemas.openxmlformats.org/officeDocument/2006/customXml" ds:itemID="{426A72B0-0A0D-49A9-98C7-C48196082DF4}"/>
</file>

<file path=customXml/itemProps23.xml><?xml version="1.0" encoding="utf-8"?>
<ds:datastoreItem xmlns:ds="http://schemas.openxmlformats.org/officeDocument/2006/customXml" ds:itemID="{48771078-EBC2-411F-AA25-E262B6FBB437}"/>
</file>

<file path=customXml/itemProps24.xml><?xml version="1.0" encoding="utf-8"?>
<ds:datastoreItem xmlns:ds="http://schemas.openxmlformats.org/officeDocument/2006/customXml" ds:itemID="{F5FCEEAA-AB29-4B1D-BF9D-72506811C343}"/>
</file>

<file path=customXml/itemProps25.xml><?xml version="1.0" encoding="utf-8"?>
<ds:datastoreItem xmlns:ds="http://schemas.openxmlformats.org/officeDocument/2006/customXml" ds:itemID="{A590B903-E5AB-4516-B6BF-5216A0FB0A50}"/>
</file>

<file path=customXml/itemProps26.xml><?xml version="1.0" encoding="utf-8"?>
<ds:datastoreItem xmlns:ds="http://schemas.openxmlformats.org/officeDocument/2006/customXml" ds:itemID="{2A7E0DBB-8178-4670-98B6-00D0632B35FC}"/>
</file>

<file path=customXml/itemProps27.xml><?xml version="1.0" encoding="utf-8"?>
<ds:datastoreItem xmlns:ds="http://schemas.openxmlformats.org/officeDocument/2006/customXml" ds:itemID="{7381A69F-EC13-44C0-81B6-AC2A737C505E}"/>
</file>

<file path=customXml/itemProps28.xml><?xml version="1.0" encoding="utf-8"?>
<ds:datastoreItem xmlns:ds="http://schemas.openxmlformats.org/officeDocument/2006/customXml" ds:itemID="{C243BF63-E1B5-4A69-AB28-6E61FA35F1DF}"/>
</file>

<file path=customXml/itemProps29.xml><?xml version="1.0" encoding="utf-8"?>
<ds:datastoreItem xmlns:ds="http://schemas.openxmlformats.org/officeDocument/2006/customXml" ds:itemID="{DF2E8DBC-5C41-4E3C-AF69-7687C852CE48}"/>
</file>

<file path=customXml/itemProps3.xml><?xml version="1.0" encoding="utf-8"?>
<ds:datastoreItem xmlns:ds="http://schemas.openxmlformats.org/officeDocument/2006/customXml" ds:itemID="{5A62B837-F0FF-4201-AFBC-BBC7367F9F4B}"/>
</file>

<file path=customXml/itemProps30.xml><?xml version="1.0" encoding="utf-8"?>
<ds:datastoreItem xmlns:ds="http://schemas.openxmlformats.org/officeDocument/2006/customXml" ds:itemID="{1AB6563F-C481-4CB0-8F88-5BCB265C99B3}"/>
</file>

<file path=customXml/itemProps31.xml><?xml version="1.0" encoding="utf-8"?>
<ds:datastoreItem xmlns:ds="http://schemas.openxmlformats.org/officeDocument/2006/customXml" ds:itemID="{E7134D1A-F9FC-48C8-9ADA-50E3FA54C7B6}"/>
</file>

<file path=customXml/itemProps32.xml><?xml version="1.0" encoding="utf-8"?>
<ds:datastoreItem xmlns:ds="http://schemas.openxmlformats.org/officeDocument/2006/customXml" ds:itemID="{5575F7F9-4283-4162-9100-C573A89CF174}"/>
</file>

<file path=customXml/itemProps33.xml><?xml version="1.0" encoding="utf-8"?>
<ds:datastoreItem xmlns:ds="http://schemas.openxmlformats.org/officeDocument/2006/customXml" ds:itemID="{BB3804A5-9E9C-4FD3-8ED1-039B81B65770}"/>
</file>

<file path=customXml/itemProps34.xml><?xml version="1.0" encoding="utf-8"?>
<ds:datastoreItem xmlns:ds="http://schemas.openxmlformats.org/officeDocument/2006/customXml" ds:itemID="{C8C8FACF-10BF-49A5-AA3C-6FA89957416C}"/>
</file>

<file path=customXml/itemProps35.xml><?xml version="1.0" encoding="utf-8"?>
<ds:datastoreItem xmlns:ds="http://schemas.openxmlformats.org/officeDocument/2006/customXml" ds:itemID="{4FD7B2A1-1BD2-4075-89B9-BEF90936C9B3}"/>
</file>

<file path=customXml/itemProps36.xml><?xml version="1.0" encoding="utf-8"?>
<ds:datastoreItem xmlns:ds="http://schemas.openxmlformats.org/officeDocument/2006/customXml" ds:itemID="{0F4B9CB8-ECE2-4B36-B0A1-92AE0E15A388}"/>
</file>

<file path=customXml/itemProps37.xml><?xml version="1.0" encoding="utf-8"?>
<ds:datastoreItem xmlns:ds="http://schemas.openxmlformats.org/officeDocument/2006/customXml" ds:itemID="{02268180-9E83-4E04-A7B7-1B17E6655315}"/>
</file>

<file path=customXml/itemProps38.xml><?xml version="1.0" encoding="utf-8"?>
<ds:datastoreItem xmlns:ds="http://schemas.openxmlformats.org/officeDocument/2006/customXml" ds:itemID="{188E2394-1B6A-476E-8E9A-DAB403724577}"/>
</file>

<file path=customXml/itemProps39.xml><?xml version="1.0" encoding="utf-8"?>
<ds:datastoreItem xmlns:ds="http://schemas.openxmlformats.org/officeDocument/2006/customXml" ds:itemID="{A5E47826-6A5C-4B12-9C04-69F514EE83D3}"/>
</file>

<file path=customXml/itemProps4.xml><?xml version="1.0" encoding="utf-8"?>
<ds:datastoreItem xmlns:ds="http://schemas.openxmlformats.org/officeDocument/2006/customXml" ds:itemID="{2E76DDA1-B758-42B2-916C-98619C653029}"/>
</file>

<file path=customXml/itemProps40.xml><?xml version="1.0" encoding="utf-8"?>
<ds:datastoreItem xmlns:ds="http://schemas.openxmlformats.org/officeDocument/2006/customXml" ds:itemID="{602DF5B0-9307-4B25-8772-27FCD19E1F49}"/>
</file>

<file path=customXml/itemProps41.xml><?xml version="1.0" encoding="utf-8"?>
<ds:datastoreItem xmlns:ds="http://schemas.openxmlformats.org/officeDocument/2006/customXml" ds:itemID="{B8711C2A-F0D6-4318-92B1-7D872A9AB44C}"/>
</file>

<file path=customXml/itemProps42.xml><?xml version="1.0" encoding="utf-8"?>
<ds:datastoreItem xmlns:ds="http://schemas.openxmlformats.org/officeDocument/2006/customXml" ds:itemID="{7F9C289A-E0A1-49A9-8CCE-563473D53749}"/>
</file>

<file path=customXml/itemProps43.xml><?xml version="1.0" encoding="utf-8"?>
<ds:datastoreItem xmlns:ds="http://schemas.openxmlformats.org/officeDocument/2006/customXml" ds:itemID="{F01465D1-D332-4864-9AA9-17E0D048A6B7}"/>
</file>

<file path=customXml/itemProps44.xml><?xml version="1.0" encoding="utf-8"?>
<ds:datastoreItem xmlns:ds="http://schemas.openxmlformats.org/officeDocument/2006/customXml" ds:itemID="{81B71AA8-0C7A-498B-B135-D7AAD09CA326}"/>
</file>

<file path=customXml/itemProps45.xml><?xml version="1.0" encoding="utf-8"?>
<ds:datastoreItem xmlns:ds="http://schemas.openxmlformats.org/officeDocument/2006/customXml" ds:itemID="{6420D572-982E-4EB7-B513-8ECCF32E62B8}"/>
</file>

<file path=customXml/itemProps46.xml><?xml version="1.0" encoding="utf-8"?>
<ds:datastoreItem xmlns:ds="http://schemas.openxmlformats.org/officeDocument/2006/customXml" ds:itemID="{331A1BA5-B607-4C77-85E7-9C2D74148C22}"/>
</file>

<file path=customXml/itemProps47.xml><?xml version="1.0" encoding="utf-8"?>
<ds:datastoreItem xmlns:ds="http://schemas.openxmlformats.org/officeDocument/2006/customXml" ds:itemID="{F9BEFD0A-7E6D-44A0-B1E6-BE0727EBEB38}"/>
</file>

<file path=customXml/itemProps48.xml><?xml version="1.0" encoding="utf-8"?>
<ds:datastoreItem xmlns:ds="http://schemas.openxmlformats.org/officeDocument/2006/customXml" ds:itemID="{22EBC1CB-610C-451C-9473-80CE988A81DE}"/>
</file>

<file path=customXml/itemProps49.xml><?xml version="1.0" encoding="utf-8"?>
<ds:datastoreItem xmlns:ds="http://schemas.openxmlformats.org/officeDocument/2006/customXml" ds:itemID="{EF6AF1A4-2BAA-4A21-B39C-A596512D42FB}"/>
</file>

<file path=customXml/itemProps5.xml><?xml version="1.0" encoding="utf-8"?>
<ds:datastoreItem xmlns:ds="http://schemas.openxmlformats.org/officeDocument/2006/customXml" ds:itemID="{5042A0AB-68A9-4091-8A03-4EC31B28701B}"/>
</file>

<file path=customXml/itemProps50.xml><?xml version="1.0" encoding="utf-8"?>
<ds:datastoreItem xmlns:ds="http://schemas.openxmlformats.org/officeDocument/2006/customXml" ds:itemID="{B2131894-9B72-4F78-A67A-A701834DEA5E}"/>
</file>

<file path=customXml/itemProps51.xml><?xml version="1.0" encoding="utf-8"?>
<ds:datastoreItem xmlns:ds="http://schemas.openxmlformats.org/officeDocument/2006/customXml" ds:itemID="{A2E68E89-0235-4107-AC20-794F235AC826}"/>
</file>

<file path=customXml/itemProps52.xml><?xml version="1.0" encoding="utf-8"?>
<ds:datastoreItem xmlns:ds="http://schemas.openxmlformats.org/officeDocument/2006/customXml" ds:itemID="{DFF3431E-268E-4D07-AAC5-8EAB0FF98B2E}"/>
</file>

<file path=customXml/itemProps53.xml><?xml version="1.0" encoding="utf-8"?>
<ds:datastoreItem xmlns:ds="http://schemas.openxmlformats.org/officeDocument/2006/customXml" ds:itemID="{6F3EA583-62B6-4289-A2F3-455C56B18A86}"/>
</file>

<file path=customXml/itemProps54.xml><?xml version="1.0" encoding="utf-8"?>
<ds:datastoreItem xmlns:ds="http://schemas.openxmlformats.org/officeDocument/2006/customXml" ds:itemID="{929AF33C-2E0F-49CF-B9B0-FFBD18BB0C4F}"/>
</file>

<file path=customXml/itemProps55.xml><?xml version="1.0" encoding="utf-8"?>
<ds:datastoreItem xmlns:ds="http://schemas.openxmlformats.org/officeDocument/2006/customXml" ds:itemID="{A6A95414-0188-4D8B-89F6-08F7AC51B8DC}"/>
</file>

<file path=customXml/itemProps56.xml><?xml version="1.0" encoding="utf-8"?>
<ds:datastoreItem xmlns:ds="http://schemas.openxmlformats.org/officeDocument/2006/customXml" ds:itemID="{53FDD9CA-81B4-4A2D-B70C-F0D14D43F0BA}"/>
</file>

<file path=customXml/itemProps57.xml><?xml version="1.0" encoding="utf-8"?>
<ds:datastoreItem xmlns:ds="http://schemas.openxmlformats.org/officeDocument/2006/customXml" ds:itemID="{87992930-9C27-4D35-9605-83B731D9CA35}"/>
</file>

<file path=customXml/itemProps58.xml><?xml version="1.0" encoding="utf-8"?>
<ds:datastoreItem xmlns:ds="http://schemas.openxmlformats.org/officeDocument/2006/customXml" ds:itemID="{9CF3C7DB-020A-4991-9446-EBE8192D55A0}"/>
</file>

<file path=customXml/itemProps59.xml><?xml version="1.0" encoding="utf-8"?>
<ds:datastoreItem xmlns:ds="http://schemas.openxmlformats.org/officeDocument/2006/customXml" ds:itemID="{F9CD6459-261D-47A4-A627-6E0C5FBEC22A}"/>
</file>

<file path=customXml/itemProps6.xml><?xml version="1.0" encoding="utf-8"?>
<ds:datastoreItem xmlns:ds="http://schemas.openxmlformats.org/officeDocument/2006/customXml" ds:itemID="{477D7FBA-451E-4E42-9CFC-4392DC763035}"/>
</file>

<file path=customXml/itemProps60.xml><?xml version="1.0" encoding="utf-8"?>
<ds:datastoreItem xmlns:ds="http://schemas.openxmlformats.org/officeDocument/2006/customXml" ds:itemID="{1812EE06-7E6A-4962-9469-B6F525984873}"/>
</file>

<file path=customXml/itemProps61.xml><?xml version="1.0" encoding="utf-8"?>
<ds:datastoreItem xmlns:ds="http://schemas.openxmlformats.org/officeDocument/2006/customXml" ds:itemID="{2C4C670A-D208-4E54-AE24-726044F7595C}"/>
</file>

<file path=customXml/itemProps62.xml><?xml version="1.0" encoding="utf-8"?>
<ds:datastoreItem xmlns:ds="http://schemas.openxmlformats.org/officeDocument/2006/customXml" ds:itemID="{6DFDB492-0A4C-4A5A-8419-D0B21C61581E}"/>
</file>

<file path=customXml/itemProps63.xml><?xml version="1.0" encoding="utf-8"?>
<ds:datastoreItem xmlns:ds="http://schemas.openxmlformats.org/officeDocument/2006/customXml" ds:itemID="{A5A3A7AC-A886-4604-AAF9-A18BC35CDD60}"/>
</file>

<file path=customXml/itemProps64.xml><?xml version="1.0" encoding="utf-8"?>
<ds:datastoreItem xmlns:ds="http://schemas.openxmlformats.org/officeDocument/2006/customXml" ds:itemID="{AD95966D-31DD-4A88-9817-1F20B8557F60}"/>
</file>

<file path=customXml/itemProps65.xml><?xml version="1.0" encoding="utf-8"?>
<ds:datastoreItem xmlns:ds="http://schemas.openxmlformats.org/officeDocument/2006/customXml" ds:itemID="{A705E511-6F19-4B5D-BBFD-661CD8D1CA32}"/>
</file>

<file path=customXml/itemProps66.xml><?xml version="1.0" encoding="utf-8"?>
<ds:datastoreItem xmlns:ds="http://schemas.openxmlformats.org/officeDocument/2006/customXml" ds:itemID="{6F3F457C-1114-4022-8E05-1E088C1955D1}"/>
</file>

<file path=customXml/itemProps67.xml><?xml version="1.0" encoding="utf-8"?>
<ds:datastoreItem xmlns:ds="http://schemas.openxmlformats.org/officeDocument/2006/customXml" ds:itemID="{AC41136D-8ABE-47C2-B284-BDD7B689B909}"/>
</file>

<file path=customXml/itemProps68.xml><?xml version="1.0" encoding="utf-8"?>
<ds:datastoreItem xmlns:ds="http://schemas.openxmlformats.org/officeDocument/2006/customXml" ds:itemID="{31F3B6E4-CEDE-43C5-B5E9-EFA8798B938F}"/>
</file>

<file path=customXml/itemProps69.xml><?xml version="1.0" encoding="utf-8"?>
<ds:datastoreItem xmlns:ds="http://schemas.openxmlformats.org/officeDocument/2006/customXml" ds:itemID="{688D07F2-57E5-4AFA-AE02-7FA9E0EEA97F}"/>
</file>

<file path=customXml/itemProps7.xml><?xml version="1.0" encoding="utf-8"?>
<ds:datastoreItem xmlns:ds="http://schemas.openxmlformats.org/officeDocument/2006/customXml" ds:itemID="{16986C30-6292-4132-8678-B435561B6E38}"/>
</file>

<file path=customXml/itemProps70.xml><?xml version="1.0" encoding="utf-8"?>
<ds:datastoreItem xmlns:ds="http://schemas.openxmlformats.org/officeDocument/2006/customXml" ds:itemID="{3EB06950-1C7E-4755-AD98-911F63E65962}"/>
</file>

<file path=customXml/itemProps71.xml><?xml version="1.0" encoding="utf-8"?>
<ds:datastoreItem xmlns:ds="http://schemas.openxmlformats.org/officeDocument/2006/customXml" ds:itemID="{6C266FC6-F024-4A48-9468-5B6467B17FFB}"/>
</file>

<file path=customXml/itemProps72.xml><?xml version="1.0" encoding="utf-8"?>
<ds:datastoreItem xmlns:ds="http://schemas.openxmlformats.org/officeDocument/2006/customXml" ds:itemID="{3F3E6B0C-AD31-4205-AAAD-0E266FC85DE7}"/>
</file>

<file path=customXml/itemProps73.xml><?xml version="1.0" encoding="utf-8"?>
<ds:datastoreItem xmlns:ds="http://schemas.openxmlformats.org/officeDocument/2006/customXml" ds:itemID="{E3B86CFC-AFEF-495C-896B-7A95CF236131}"/>
</file>

<file path=customXml/itemProps74.xml><?xml version="1.0" encoding="utf-8"?>
<ds:datastoreItem xmlns:ds="http://schemas.openxmlformats.org/officeDocument/2006/customXml" ds:itemID="{DD052315-6D83-47A8-A999-4F20243CD9BB}"/>
</file>

<file path=customXml/itemProps75.xml><?xml version="1.0" encoding="utf-8"?>
<ds:datastoreItem xmlns:ds="http://schemas.openxmlformats.org/officeDocument/2006/customXml" ds:itemID="{61B341CD-B235-46C6-B831-94E9CA114AF8}"/>
</file>

<file path=customXml/itemProps76.xml><?xml version="1.0" encoding="utf-8"?>
<ds:datastoreItem xmlns:ds="http://schemas.openxmlformats.org/officeDocument/2006/customXml" ds:itemID="{065A002A-3F04-4596-B615-E5880343FDF8}"/>
</file>

<file path=customXml/itemProps77.xml><?xml version="1.0" encoding="utf-8"?>
<ds:datastoreItem xmlns:ds="http://schemas.openxmlformats.org/officeDocument/2006/customXml" ds:itemID="{C45C8C9B-C5C8-428B-A18E-0723045CF09D}"/>
</file>

<file path=customXml/itemProps78.xml><?xml version="1.0" encoding="utf-8"?>
<ds:datastoreItem xmlns:ds="http://schemas.openxmlformats.org/officeDocument/2006/customXml" ds:itemID="{BD299DB1-AACD-4F5D-8988-134FB2F13E83}"/>
</file>

<file path=customXml/itemProps79.xml><?xml version="1.0" encoding="utf-8"?>
<ds:datastoreItem xmlns:ds="http://schemas.openxmlformats.org/officeDocument/2006/customXml" ds:itemID="{924B860A-BDED-4D7B-BC9C-FEAE108BE4D9}"/>
</file>

<file path=customXml/itemProps8.xml><?xml version="1.0" encoding="utf-8"?>
<ds:datastoreItem xmlns:ds="http://schemas.openxmlformats.org/officeDocument/2006/customXml" ds:itemID="{AC7BF176-7EB7-4EA5-9411-FD372723B349}"/>
</file>

<file path=customXml/itemProps80.xml><?xml version="1.0" encoding="utf-8"?>
<ds:datastoreItem xmlns:ds="http://schemas.openxmlformats.org/officeDocument/2006/customXml" ds:itemID="{B9599B3B-BF3A-4CD9-BAF3-2CC6FC47F003}"/>
</file>

<file path=customXml/itemProps81.xml><?xml version="1.0" encoding="utf-8"?>
<ds:datastoreItem xmlns:ds="http://schemas.openxmlformats.org/officeDocument/2006/customXml" ds:itemID="{CA0E42D8-5E23-48A8-80AC-847FF59A96AF}"/>
</file>

<file path=customXml/itemProps82.xml><?xml version="1.0" encoding="utf-8"?>
<ds:datastoreItem xmlns:ds="http://schemas.openxmlformats.org/officeDocument/2006/customXml" ds:itemID="{E6825372-437A-432E-B4F2-1F8961D7FA83}"/>
</file>

<file path=customXml/itemProps83.xml><?xml version="1.0" encoding="utf-8"?>
<ds:datastoreItem xmlns:ds="http://schemas.openxmlformats.org/officeDocument/2006/customXml" ds:itemID="{6A6D6E9E-9EDD-4C69-9A8E-10AD26F3D5EB}"/>
</file>

<file path=customXml/itemProps84.xml><?xml version="1.0" encoding="utf-8"?>
<ds:datastoreItem xmlns:ds="http://schemas.openxmlformats.org/officeDocument/2006/customXml" ds:itemID="{534A55A8-C698-49FB-9465-047488D84149}"/>
</file>

<file path=customXml/itemProps85.xml><?xml version="1.0" encoding="utf-8"?>
<ds:datastoreItem xmlns:ds="http://schemas.openxmlformats.org/officeDocument/2006/customXml" ds:itemID="{A05895D6-8228-4AAF-96BE-58D94CB7E380}"/>
</file>

<file path=customXml/itemProps86.xml><?xml version="1.0" encoding="utf-8"?>
<ds:datastoreItem xmlns:ds="http://schemas.openxmlformats.org/officeDocument/2006/customXml" ds:itemID="{129F7048-BC54-4763-A6DE-EAE78AFA5D37}"/>
</file>

<file path=customXml/itemProps87.xml><?xml version="1.0" encoding="utf-8"?>
<ds:datastoreItem xmlns:ds="http://schemas.openxmlformats.org/officeDocument/2006/customXml" ds:itemID="{9C265246-D7F8-4948-ADE5-C7B63D99CD5C}"/>
</file>

<file path=customXml/itemProps88.xml><?xml version="1.0" encoding="utf-8"?>
<ds:datastoreItem xmlns:ds="http://schemas.openxmlformats.org/officeDocument/2006/customXml" ds:itemID="{A078AABD-3F41-4195-9563-8057BC4CA4AA}"/>
</file>

<file path=customXml/itemProps89.xml><?xml version="1.0" encoding="utf-8"?>
<ds:datastoreItem xmlns:ds="http://schemas.openxmlformats.org/officeDocument/2006/customXml" ds:itemID="{B48BCE5B-7D76-425B-A298-0C2D6EEB0FDB}"/>
</file>

<file path=customXml/itemProps9.xml><?xml version="1.0" encoding="utf-8"?>
<ds:datastoreItem xmlns:ds="http://schemas.openxmlformats.org/officeDocument/2006/customXml" ds:itemID="{96E4CE6C-8C57-4A48-B5FD-9E4FB9D1E97E}"/>
</file>

<file path=customXml/itemProps90.xml><?xml version="1.0" encoding="utf-8"?>
<ds:datastoreItem xmlns:ds="http://schemas.openxmlformats.org/officeDocument/2006/customXml" ds:itemID="{3788E33E-42CB-42D2-999C-65EFACBBDE1F}"/>
</file>

<file path=customXml/itemProps91.xml><?xml version="1.0" encoding="utf-8"?>
<ds:datastoreItem xmlns:ds="http://schemas.openxmlformats.org/officeDocument/2006/customXml" ds:itemID="{55AF091B-3C7A-41E3-B477-F2FDAA23CFDA}"/>
</file>

<file path=customXml/itemProps92.xml><?xml version="1.0" encoding="utf-8"?>
<ds:datastoreItem xmlns:ds="http://schemas.openxmlformats.org/officeDocument/2006/customXml" ds:itemID="{38B938CB-1EB2-4E6A-934E-BAADA30F2764}"/>
</file>

<file path=customXml/itemProps93.xml><?xml version="1.0" encoding="utf-8"?>
<ds:datastoreItem xmlns:ds="http://schemas.openxmlformats.org/officeDocument/2006/customXml" ds:itemID="{94516DCE-8A4C-4D68-84C9-F2FF62E00E14}"/>
</file>

<file path=customXml/itemProps94.xml><?xml version="1.0" encoding="utf-8"?>
<ds:datastoreItem xmlns:ds="http://schemas.openxmlformats.org/officeDocument/2006/customXml" ds:itemID="{7D63E44B-A14C-48DF-B6B7-04FA635EA93F}"/>
</file>

<file path=customXml/itemProps95.xml><?xml version="1.0" encoding="utf-8"?>
<ds:datastoreItem xmlns:ds="http://schemas.openxmlformats.org/officeDocument/2006/customXml" ds:itemID="{9999D80F-CAE4-46E6-9ADB-B8212C47C398}"/>
</file>

<file path=customXml/itemProps96.xml><?xml version="1.0" encoding="utf-8"?>
<ds:datastoreItem xmlns:ds="http://schemas.openxmlformats.org/officeDocument/2006/customXml" ds:itemID="{385DEAEC-748D-411C-9505-E26545B8072E}"/>
</file>

<file path=customXml/itemProps97.xml><?xml version="1.0" encoding="utf-8"?>
<ds:datastoreItem xmlns:ds="http://schemas.openxmlformats.org/officeDocument/2006/customXml" ds:itemID="{2D507B6C-2A7D-4B3C-9530-759A648F2ED2}"/>
</file>

<file path=customXml/itemProps98.xml><?xml version="1.0" encoding="utf-8"?>
<ds:datastoreItem xmlns:ds="http://schemas.openxmlformats.org/officeDocument/2006/customXml" ds:itemID="{AD3B6DD0-1D81-4959-B221-80795893F5A2}"/>
</file>

<file path=customXml/itemProps99.xml><?xml version="1.0" encoding="utf-8"?>
<ds:datastoreItem xmlns:ds="http://schemas.openxmlformats.org/officeDocument/2006/customXml" ds:itemID="{BAE5AE50-2AF0-44CD-B7D0-442FB1664B98}"/>
</file>

<file path=docProps/app.xml><?xml version="1.0" encoding="utf-8"?>
<Properties xmlns="http://schemas.openxmlformats.org/officeDocument/2006/extended-properties" xmlns:vt="http://schemas.openxmlformats.org/officeDocument/2006/docPropsVTypes">
  <Template>Normal</Template>
  <TotalTime>685</TotalTime>
  <Pages>96</Pages>
  <Words>27802</Words>
  <Characters>158474</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185905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Srdjan Jankovic</cp:lastModifiedBy>
  <cp:revision>724</cp:revision>
  <cp:lastPrinted>2020-07-15T05:42:00Z</cp:lastPrinted>
  <dcterms:created xsi:type="dcterms:W3CDTF">2018-03-15T08:12:00Z</dcterms:created>
  <dcterms:modified xsi:type="dcterms:W3CDTF">2020-08-03T11:30:00Z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